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9E9" w:rsidRPr="00F74114" w:rsidRDefault="00B16B47" w:rsidP="00DA1A75">
      <w:pPr>
        <w:pStyle w:val="a8"/>
        <w:spacing w:line="312" w:lineRule="auto"/>
        <w:jc w:val="center"/>
        <w:rPr>
          <w:rStyle w:val="a4"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299835" cy="8679258"/>
            <wp:effectExtent l="0" t="0" r="0" b="0"/>
            <wp:docPr id="1" name="Рисунок 1" descr="C:\Users\Фаниль\Desktop\ШСК Никифорово\ШСК скан\год п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ль\Desktop\ШСК Никифорово\ШСК скан\год пл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E9" w:rsidRPr="00F74114" w:rsidRDefault="00C369E9" w:rsidP="00DA1A75">
      <w:pPr>
        <w:rPr>
          <w:b/>
        </w:rPr>
      </w:pPr>
    </w:p>
    <w:p w:rsidR="00C369E9" w:rsidRDefault="00C369E9" w:rsidP="00DA1A75">
      <w:pPr>
        <w:rPr>
          <w:b/>
        </w:rPr>
      </w:pPr>
    </w:p>
    <w:p w:rsidR="00F74114" w:rsidRDefault="00F74114" w:rsidP="00DA1A75">
      <w:pPr>
        <w:rPr>
          <w:b/>
        </w:rPr>
      </w:pPr>
    </w:p>
    <w:p w:rsidR="00F74114" w:rsidRDefault="00F74114" w:rsidP="00DA1A75">
      <w:pPr>
        <w:rPr>
          <w:b/>
        </w:rPr>
      </w:pPr>
    </w:p>
    <w:p w:rsidR="00F74114" w:rsidRDefault="00F74114" w:rsidP="00DA1A75">
      <w:pPr>
        <w:rPr>
          <w:b/>
        </w:rPr>
      </w:pPr>
    </w:p>
    <w:p w:rsidR="00C369E9" w:rsidRPr="00F74114" w:rsidRDefault="00C369E9" w:rsidP="0055361B">
      <w:pPr>
        <w:ind w:right="352"/>
      </w:pPr>
    </w:p>
    <w:p w:rsidR="00C369E9" w:rsidRPr="00F74114" w:rsidRDefault="00C369E9" w:rsidP="0055361B">
      <w:pPr>
        <w:ind w:right="352"/>
      </w:pPr>
    </w:p>
    <w:p w:rsidR="00C369E9" w:rsidRPr="00F74114" w:rsidRDefault="00C369E9" w:rsidP="009E06BF">
      <w:pPr>
        <w:ind w:right="352"/>
      </w:pPr>
      <w:r w:rsidRPr="00F74114"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Физкультурно-спортивная;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Спортивно-техническая;</w:t>
      </w:r>
    </w:p>
    <w:p w:rsidR="00C369E9" w:rsidRPr="00F74114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</w:pPr>
      <w:r w:rsidRPr="00F74114">
        <w:t>Военно-патриотическая.</w:t>
      </w: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</w:rPr>
      </w:pPr>
      <w:r w:rsidRPr="00F74114">
        <w:rPr>
          <w:b/>
          <w:i/>
        </w:rPr>
        <w:t>Цель деятельности: развитие мотивации личности к физическому развитию.</w:t>
      </w:r>
    </w:p>
    <w:p w:rsidR="00C369E9" w:rsidRPr="00F74114" w:rsidRDefault="00C369E9" w:rsidP="000E2B08">
      <w:pPr>
        <w:spacing w:before="280" w:after="280"/>
        <w:ind w:left="-709" w:firstLine="709"/>
        <w:jc w:val="both"/>
        <w:rPr>
          <w:iCs/>
        </w:rPr>
      </w:pPr>
      <w:r w:rsidRPr="00F74114">
        <w:rPr>
          <w:iCs/>
        </w:rPr>
        <w:t>Приоритетные задачи ШСК:</w:t>
      </w:r>
    </w:p>
    <w:p w:rsidR="00C369E9" w:rsidRPr="00F74114" w:rsidRDefault="00C369E9" w:rsidP="000E2B08">
      <w:pPr>
        <w:pStyle w:val="western"/>
        <w:numPr>
          <w:ilvl w:val="0"/>
          <w:numId w:val="2"/>
        </w:numPr>
        <w:tabs>
          <w:tab w:val="left" w:pos="360"/>
        </w:tabs>
        <w:spacing w:after="0"/>
        <w:jc w:val="both"/>
      </w:pPr>
      <w:r w:rsidRPr="00F74114"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F74114" w:rsidRDefault="00C369E9" w:rsidP="000E2B08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jc w:val="both"/>
      </w:pPr>
      <w:r w:rsidRPr="00F74114">
        <w:t xml:space="preserve">  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F74114" w:rsidRDefault="00C369E9" w:rsidP="000E2B08">
      <w:pPr>
        <w:numPr>
          <w:ilvl w:val="0"/>
          <w:numId w:val="2"/>
        </w:numPr>
        <w:tabs>
          <w:tab w:val="left" w:pos="360"/>
        </w:tabs>
        <w:jc w:val="both"/>
      </w:pPr>
      <w:r w:rsidRPr="00F74114">
        <w:t xml:space="preserve">  Вовлечение учащихся в систематические занятия физической культурой и спортом;</w:t>
      </w:r>
    </w:p>
    <w:p w:rsidR="00C369E9" w:rsidRPr="00F74114" w:rsidRDefault="00C369E9" w:rsidP="000E2B08">
      <w:pPr>
        <w:numPr>
          <w:ilvl w:val="0"/>
          <w:numId w:val="2"/>
        </w:numPr>
        <w:tabs>
          <w:tab w:val="left" w:pos="360"/>
        </w:tabs>
        <w:jc w:val="both"/>
      </w:pPr>
      <w:r w:rsidRPr="00F74114"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F74114" w:rsidRDefault="00C369E9" w:rsidP="000E2B08">
      <w:pPr>
        <w:pStyle w:val="a6"/>
        <w:numPr>
          <w:ilvl w:val="0"/>
          <w:numId w:val="2"/>
        </w:numPr>
        <w:tabs>
          <w:tab w:val="left" w:pos="360"/>
        </w:tabs>
        <w:spacing w:after="0"/>
        <w:jc w:val="both"/>
      </w:pPr>
      <w:r w:rsidRPr="00F74114">
        <w:rPr>
          <w:iCs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F74114" w:rsidRDefault="00C369E9" w:rsidP="000E2B08">
      <w:pPr>
        <w:widowControl w:val="0"/>
        <w:spacing w:after="120"/>
        <w:ind w:left="720"/>
        <w:jc w:val="both"/>
        <w:rPr>
          <w:b/>
        </w:rPr>
      </w:pPr>
    </w:p>
    <w:p w:rsidR="00C369E9" w:rsidRPr="00F74114" w:rsidRDefault="00C369E9" w:rsidP="009E06BF">
      <w:pPr>
        <w:widowControl w:val="0"/>
        <w:spacing w:after="120"/>
        <w:ind w:left="720"/>
        <w:rPr>
          <w:b/>
        </w:rPr>
      </w:pPr>
    </w:p>
    <w:p w:rsidR="00C369E9" w:rsidRPr="00F74114" w:rsidRDefault="00C369E9" w:rsidP="009E06BF">
      <w:pPr>
        <w:widowControl w:val="0"/>
        <w:spacing w:after="120"/>
        <w:ind w:left="720"/>
        <w:rPr>
          <w:b/>
        </w:rPr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9E06BF">
      <w:pPr>
        <w:ind w:right="352" w:firstLine="708"/>
      </w:pPr>
    </w:p>
    <w:p w:rsidR="00C369E9" w:rsidRPr="00F74114" w:rsidRDefault="00C369E9" w:rsidP="00AF1C8B">
      <w:pPr>
        <w:ind w:right="352"/>
      </w:pPr>
    </w:p>
    <w:p w:rsidR="0074345C" w:rsidRPr="007C7FDE" w:rsidRDefault="0074345C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  <w:bookmarkStart w:id="0" w:name="_GoBack"/>
      <w:bookmarkEnd w:id="0"/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Default="00F74114" w:rsidP="009E06BF">
      <w:pPr>
        <w:spacing w:before="280" w:after="280"/>
      </w:pPr>
    </w:p>
    <w:p w:rsidR="00F74114" w:rsidRPr="00F74114" w:rsidRDefault="00F74114" w:rsidP="009E06BF">
      <w:pPr>
        <w:spacing w:before="280" w:after="280"/>
      </w:pPr>
    </w:p>
    <w:p w:rsidR="00F74114" w:rsidRPr="007C7FDE" w:rsidRDefault="00F74114" w:rsidP="009E06BF">
      <w:pPr>
        <w:spacing w:before="280" w:after="280"/>
      </w:pPr>
    </w:p>
    <w:p w:rsidR="00C369E9" w:rsidRPr="000C1195" w:rsidRDefault="00C369E9" w:rsidP="00F74114">
      <w:pPr>
        <w:spacing w:before="280" w:after="280"/>
        <w:jc w:val="center"/>
        <w:rPr>
          <w:b/>
        </w:rPr>
      </w:pPr>
      <w:r w:rsidRPr="000C1195">
        <w:rPr>
          <w:b/>
        </w:rPr>
        <w:t>1.РАБОТА</w:t>
      </w:r>
      <w:r w:rsidR="00F74114" w:rsidRPr="000C1195">
        <w:rPr>
          <w:b/>
        </w:rPr>
        <w:t xml:space="preserve"> ПО ПРОФИЛАКТИКЕ ПРАВОНАРУШЕНИЙ</w:t>
      </w:r>
    </w:p>
    <w:tbl>
      <w:tblPr>
        <w:tblW w:w="10388" w:type="dxa"/>
        <w:jc w:val="center"/>
        <w:tblLayout w:type="fixed"/>
        <w:tblLook w:val="0000" w:firstRow="0" w:lastRow="0" w:firstColumn="0" w:lastColumn="0" w:noHBand="0" w:noVBand="0"/>
      </w:tblPr>
      <w:tblGrid>
        <w:gridCol w:w="656"/>
        <w:gridCol w:w="4667"/>
        <w:gridCol w:w="1947"/>
        <w:gridCol w:w="3118"/>
      </w:tblGrid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№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74114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Сроки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Ответственный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1.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Инструктаж по правилам поведения и технике безопасности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Сентябрь, ноябрь, январь, апрель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9E4D9B" w:rsidP="00F24397">
            <w:pPr>
              <w:snapToGrid w:val="0"/>
            </w:pPr>
            <w:r>
              <w:t>Классные руководители,</w:t>
            </w:r>
            <w:r w:rsidR="00C369E9" w:rsidRPr="00F74114">
              <w:t xml:space="preserve"> 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2.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 xml:space="preserve">Лекции, беседы по плану ВР 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По плану мероприятий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24397">
            <w:pPr>
              <w:snapToGrid w:val="0"/>
            </w:pPr>
            <w:r w:rsidRPr="00F74114">
              <w:t xml:space="preserve">Зам. директора по </w:t>
            </w:r>
            <w:r w:rsidR="009E4D9B">
              <w:t>У</w:t>
            </w:r>
            <w:r w:rsidRPr="00F74114">
              <w:t>ВР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3.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Вовлечение учащихся, состоящих на различных  видах учета в организацию и проведение спортивно-оздоровительных мероприятий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По плану мероприятий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24397">
            <w:pPr>
              <w:snapToGrid w:val="0"/>
            </w:pPr>
            <w:r w:rsidRPr="00F74114">
              <w:t xml:space="preserve">Зам. директора по </w:t>
            </w:r>
            <w:r w:rsidR="009E4D9B">
              <w:t>У</w:t>
            </w:r>
            <w:r w:rsidRPr="00F74114">
              <w:t>В</w:t>
            </w:r>
            <w:r w:rsidR="0074345C" w:rsidRPr="00F74114">
              <w:t>Р, 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4.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7C7FDE">
            <w:pPr>
              <w:snapToGrid w:val="0"/>
            </w:pPr>
            <w:r w:rsidRPr="00F74114">
              <w:t xml:space="preserve"> Привлечение учащихся, состоящих на различных  видах учета, к занятиям в спортивных кружках и спортивных школах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>учителя физической культуры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5.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D12B37">
            <w:pPr>
              <w:snapToGrid w:val="0"/>
            </w:pPr>
            <w:r w:rsidRPr="00F74114">
              <w:t xml:space="preserve"> Организация встреч с врачами, специалистами наркологического диспансера, центра «СПИД», сотрудниками органов внутренних дел, психологов.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>Зам. директора по</w:t>
            </w:r>
            <w:r w:rsidR="009E4D9B">
              <w:t xml:space="preserve">    У</w:t>
            </w:r>
            <w:r w:rsidRPr="00F74114">
              <w:t>ВР</w:t>
            </w:r>
          </w:p>
        </w:tc>
      </w:tr>
      <w:tr w:rsidR="00C369E9" w:rsidRPr="00F74114" w:rsidTr="007C7FDE">
        <w:trPr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9E06BF">
            <w:pPr>
              <w:snapToGrid w:val="0"/>
            </w:pPr>
            <w:r w:rsidRPr="00F74114">
              <w:t>6.</w:t>
            </w:r>
          </w:p>
        </w:tc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335701">
            <w:pPr>
              <w:suppressAutoHyphens w:val="0"/>
            </w:pPr>
            <w:r w:rsidRPr="00F74114">
              <w:t>Выявление социального статуса учеников, изучение межличностных отношений среди ровесников.</w:t>
            </w:r>
          </w:p>
          <w:p w:rsidR="00C369E9" w:rsidRPr="00F74114" w:rsidRDefault="00C369E9" w:rsidP="00D12B37">
            <w:pPr>
              <w:snapToGrid w:val="0"/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24397">
            <w:pPr>
              <w:snapToGrid w:val="0"/>
              <w:jc w:val="center"/>
            </w:pPr>
            <w:r w:rsidRPr="00F74114"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74114">
            <w:pPr>
              <w:snapToGrid w:val="0"/>
            </w:pPr>
            <w:r w:rsidRPr="00F74114">
              <w:t xml:space="preserve">Зам. директора по </w:t>
            </w:r>
            <w:r w:rsidR="009E4D9B">
              <w:t>У</w:t>
            </w:r>
            <w:r w:rsidRPr="00F74114">
              <w:t>ВР</w:t>
            </w:r>
          </w:p>
        </w:tc>
      </w:tr>
    </w:tbl>
    <w:p w:rsidR="00C369E9" w:rsidRPr="00F74114" w:rsidRDefault="00C369E9" w:rsidP="009E06BF">
      <w:pPr>
        <w:spacing w:before="280" w:after="280"/>
      </w:pPr>
    </w:p>
    <w:p w:rsidR="00C369E9" w:rsidRPr="007C7FDE" w:rsidRDefault="00C369E9" w:rsidP="007C7FDE">
      <w:pPr>
        <w:spacing w:before="280" w:after="280"/>
        <w:jc w:val="center"/>
        <w:rPr>
          <w:b/>
        </w:rPr>
      </w:pPr>
      <w:r w:rsidRPr="007C7FDE">
        <w:rPr>
          <w:b/>
        </w:rPr>
        <w:t>2. ОРГАНИЗАЦИОННО-МАССОВАЯ РАБОТА.</w:t>
      </w:r>
    </w:p>
    <w:p w:rsidR="00C369E9" w:rsidRPr="00F74114" w:rsidRDefault="00C369E9" w:rsidP="009E06BF">
      <w:pPr>
        <w:spacing w:before="280" w:after="280"/>
      </w:pPr>
      <w:r w:rsidRPr="00F74114">
        <w:t>2.1 Проведение спор</w:t>
      </w:r>
      <w:r w:rsidR="007C7FDE">
        <w:t>тивно-массо</w:t>
      </w:r>
      <w:r w:rsidR="009E4D9B">
        <w:t>вых мероприятий ШСК «</w:t>
      </w:r>
      <w:proofErr w:type="spellStart"/>
      <w:r w:rsidR="009E4D9B">
        <w:t>Лачын</w:t>
      </w:r>
      <w:proofErr w:type="spellEnd"/>
      <w:r w:rsidRPr="00F74114">
        <w:t>»</w:t>
      </w:r>
    </w:p>
    <w:tbl>
      <w:tblPr>
        <w:tblW w:w="10513" w:type="dxa"/>
        <w:jc w:val="center"/>
        <w:tblLayout w:type="fixed"/>
        <w:tblLook w:val="0000" w:firstRow="0" w:lastRow="0" w:firstColumn="0" w:lastColumn="0" w:noHBand="0" w:noVBand="0"/>
      </w:tblPr>
      <w:tblGrid>
        <w:gridCol w:w="21"/>
        <w:gridCol w:w="1425"/>
        <w:gridCol w:w="3276"/>
        <w:gridCol w:w="1984"/>
        <w:gridCol w:w="1632"/>
        <w:gridCol w:w="2175"/>
      </w:tblGrid>
      <w:tr w:rsidR="00C369E9" w:rsidRPr="00F74114" w:rsidTr="00F74114">
        <w:trPr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Месяц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F74114" w:rsidRDefault="00C369E9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Ответственный</w:t>
            </w:r>
          </w:p>
        </w:tc>
      </w:tr>
      <w:tr w:rsidR="0074345C" w:rsidRPr="00F74114" w:rsidTr="00F74114">
        <w:trPr>
          <w:jc w:val="center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74345C">
            <w:pPr>
              <w:snapToGrid w:val="0"/>
              <w:rPr>
                <w:rStyle w:val="a4"/>
              </w:rPr>
            </w:pPr>
            <w:r w:rsidRPr="00F74114">
              <w:t>Проведение классных часов по вопросам ЗОЖ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C64A8B">
            <w:pPr>
              <w:snapToGrid w:val="0"/>
              <w:jc w:val="center"/>
            </w:pPr>
            <w:r w:rsidRPr="00F74114"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F74114" w:rsidRDefault="0074345C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 течение учебного года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F74114" w:rsidRDefault="0074345C" w:rsidP="0074345C">
            <w:r w:rsidRPr="00F74114">
              <w:t>Совет клуба,</w:t>
            </w:r>
          </w:p>
          <w:p w:rsidR="0074345C" w:rsidRPr="00F74114" w:rsidRDefault="0074345C" w:rsidP="0074345C">
            <w:pPr>
              <w:snapToGrid w:val="0"/>
              <w:rPr>
                <w:rStyle w:val="a4"/>
                <w:b w:val="0"/>
              </w:rPr>
            </w:pPr>
            <w:r w:rsidRPr="00F74114">
              <w:t>классные руководители</w:t>
            </w:r>
          </w:p>
        </w:tc>
      </w:tr>
      <w:tr w:rsidR="00F24D7A" w:rsidRPr="00F74114" w:rsidTr="00F24D7A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9E06BF">
            <w:pPr>
              <w:snapToGrid w:val="0"/>
            </w:pPr>
            <w:r w:rsidRPr="00F74114">
              <w:t xml:space="preserve">Сентябрь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5C6A68" w:rsidP="0074345C">
            <w:pPr>
              <w:rPr>
                <w:rStyle w:val="a4"/>
                <w:b w:val="0"/>
                <w:bCs/>
              </w:rPr>
            </w:pPr>
            <w:r>
              <w:t xml:space="preserve">Заполнение </w:t>
            </w:r>
            <w:r w:rsidRPr="00F74114">
              <w:t>мониторинга</w:t>
            </w:r>
            <w:r>
              <w:rPr>
                <w:bCs/>
              </w:rPr>
              <w:t>по травматизму у учащихся во время уроков и внеурочных занятий</w:t>
            </w:r>
            <w:r w:rsidR="00F24D7A" w:rsidRPr="00F74114">
              <w:tab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C64A8B">
            <w:pPr>
              <w:snapToGrid w:val="0"/>
              <w:jc w:val="center"/>
            </w:pPr>
            <w:r w:rsidRPr="00F74114"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t>1, 4 четверти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74345C">
            <w:r w:rsidRPr="00F74114">
              <w:t>Совет клуба,</w:t>
            </w:r>
          </w:p>
          <w:p w:rsidR="00F24D7A" w:rsidRPr="00F74114" w:rsidRDefault="00F24D7A" w:rsidP="0074345C">
            <w:pPr>
              <w:snapToGrid w:val="0"/>
              <w:rPr>
                <w:rStyle w:val="a4"/>
                <w:b w:val="0"/>
              </w:rPr>
            </w:pPr>
            <w:r w:rsidRPr="00F74114">
              <w:t>классные руководители</w:t>
            </w:r>
          </w:p>
        </w:tc>
      </w:tr>
      <w:tr w:rsidR="00F24D7A" w:rsidRPr="00F74114" w:rsidTr="00F24D7A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9E06BF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74345C">
            <w:pPr>
              <w:snapToGrid w:val="0"/>
            </w:pPr>
            <w:r w:rsidRPr="00F74114">
              <w:t>Открытие школьной спартакиады</w:t>
            </w:r>
            <w:r w:rsidR="00FA4EF8">
              <w:t>. Соревнование по</w:t>
            </w:r>
            <w:r>
              <w:t xml:space="preserve"> кроссу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5C6A68" w:rsidP="00C64A8B">
            <w:pPr>
              <w:snapToGrid w:val="0"/>
              <w:jc w:val="center"/>
            </w:pPr>
            <w:r w:rsidRPr="00F74114">
              <w:t>Школьный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9E4D9B" w:rsidP="00C64A8B">
            <w:pPr>
              <w:snapToGrid w:val="0"/>
              <w:jc w:val="center"/>
            </w:pPr>
            <w:r>
              <w:t>1-9</w:t>
            </w:r>
            <w:r w:rsidR="00F24D7A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2F2168">
            <w:pPr>
              <w:snapToGrid w:val="0"/>
            </w:pPr>
            <w:r w:rsidRPr="00F74114">
              <w:t xml:space="preserve">Зам. директора по ВР, учителя </w:t>
            </w:r>
            <w:r w:rsidRPr="00F74114">
              <w:rPr>
                <w:rStyle w:val="a4"/>
                <w:b w:val="0"/>
              </w:rPr>
              <w:t xml:space="preserve">физической культуры 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Октябрь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>Участие в массовом мероприятии «Кросс Татарстана»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 xml:space="preserve">Территория </w:t>
            </w:r>
            <w:r w:rsidR="009E4D9B">
              <w:t>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9E4D9B" w:rsidP="00F24D7A">
            <w:pPr>
              <w:snapToGrid w:val="0"/>
              <w:jc w:val="center"/>
            </w:pPr>
            <w:r>
              <w:t xml:space="preserve">1-9 </w:t>
            </w:r>
            <w:r w:rsidR="00F24D7A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 xml:space="preserve">Учителя физической культуры и ОБЖ, </w:t>
            </w:r>
            <w:r w:rsidRPr="00F74114">
              <w:t>педагог-организатор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t xml:space="preserve">Спортивное </w:t>
            </w:r>
            <w:r w:rsidR="003F2AF8">
              <w:t>соревнование баскетболу</w:t>
            </w:r>
            <w:r w:rsidR="00FA4EF8">
              <w:t xml:space="preserve"> в р</w:t>
            </w:r>
            <w:r w:rsidR="00D11FA8">
              <w:t xml:space="preserve">амках «Старты </w:t>
            </w:r>
            <w:r w:rsidR="00D11FA8">
              <w:lastRenderedPageBreak/>
              <w:t>надежд», районный этап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D11FA8" w:rsidP="00FA4EF8">
            <w:pPr>
              <w:snapToGrid w:val="0"/>
            </w:pPr>
            <w:r>
              <w:lastRenderedPageBreak/>
              <w:t xml:space="preserve">СОК «Олимп» г. </w:t>
            </w:r>
            <w:proofErr w:type="spellStart"/>
            <w:r>
              <w:t>Мамадыш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D11FA8" w:rsidP="00F24D7A">
            <w:pPr>
              <w:snapToGrid w:val="0"/>
              <w:jc w:val="center"/>
            </w:pPr>
            <w:r>
              <w:t>5</w:t>
            </w:r>
            <w:r w:rsidR="009E4D9B">
              <w:t xml:space="preserve">-9 </w:t>
            </w:r>
            <w:r w:rsidR="00F24D7A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F74114">
              <w:rPr>
                <w:rStyle w:val="a4"/>
                <w:b w:val="0"/>
              </w:rPr>
              <w:t xml:space="preserve">Учителя физической </w:t>
            </w:r>
            <w:r w:rsidRPr="00F74114">
              <w:rPr>
                <w:rStyle w:val="a4"/>
                <w:b w:val="0"/>
              </w:rPr>
              <w:lastRenderedPageBreak/>
              <w:t>культуры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>Подготовка к сдаче норматива ВФСК ГТО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464E8D" w:rsidRDefault="009E4D9B" w:rsidP="00F24D7A">
            <w:r>
              <w:t>1-9</w:t>
            </w:r>
            <w:r w:rsidR="00F24D7A" w:rsidRPr="00464E8D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Default="00F24D7A" w:rsidP="00FA4EF8">
            <w:r w:rsidRPr="00464E8D">
              <w:t xml:space="preserve">Учителя физической культуры </w:t>
            </w:r>
          </w:p>
        </w:tc>
      </w:tr>
      <w:tr w:rsidR="00F24D7A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>
              <w:t>Участие в 1 этапе фестиваля «Олимпиада 100»</w:t>
            </w:r>
            <w:r w:rsidR="00FA4EF8">
              <w:t xml:space="preserve"> (Прыжки в длину с места, бег на короткие дистанции)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F24D7A" w:rsidP="00F24D7A">
            <w:pPr>
              <w:snapToGrid w:val="0"/>
              <w:jc w:val="center"/>
            </w:pPr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4D7A" w:rsidRPr="00F74114" w:rsidRDefault="009E4D9B" w:rsidP="00F24D7A">
            <w:pPr>
              <w:snapToGrid w:val="0"/>
              <w:jc w:val="center"/>
            </w:pPr>
            <w:r>
              <w:t>1-9</w:t>
            </w:r>
            <w:r w:rsidR="00F24D7A" w:rsidRPr="00F24D7A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D7A" w:rsidRPr="00F74114" w:rsidRDefault="00F24D7A" w:rsidP="00F24D7A">
            <w:pPr>
              <w:snapToGrid w:val="0"/>
            </w:pPr>
            <w:r w:rsidRPr="00464E8D">
              <w:t xml:space="preserve">Учителя физической </w:t>
            </w:r>
            <w:r w:rsidR="00FA4EF8" w:rsidRPr="00464E8D">
              <w:t>культуры, Классные</w:t>
            </w:r>
            <w:r>
              <w:t xml:space="preserve"> руководители</w:t>
            </w:r>
          </w:p>
        </w:tc>
      </w:tr>
      <w:tr w:rsidR="00FA4EF8" w:rsidRPr="00F74114" w:rsidTr="00E66D25">
        <w:trPr>
          <w:jc w:val="center"/>
        </w:trPr>
        <w:tc>
          <w:tcPr>
            <w:tcW w:w="1446" w:type="dxa"/>
            <w:gridSpan w:val="2"/>
            <w:vMerge w:val="restart"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 w:rsidRPr="00FA4EF8">
              <w:t>Мониторинг физического развити</w:t>
            </w:r>
            <w:r w:rsidR="00B84AAF">
              <w:t xml:space="preserve">я учащихся </w:t>
            </w:r>
            <w:r w:rsidR="009E4D9B">
              <w:t>МБОУ «Никифоровская  ООШ</w:t>
            </w:r>
            <w:r w:rsidRPr="00FA4EF8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  <w:jc w:val="center"/>
            </w:pPr>
            <w:r w:rsidRPr="00FA4EF8">
              <w:t>Спортплощадка</w:t>
            </w:r>
            <w:r>
              <w:t>,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24D7A" w:rsidRDefault="009E4D9B" w:rsidP="00F24D7A">
            <w:pPr>
              <w:snapToGrid w:val="0"/>
              <w:jc w:val="center"/>
            </w:pPr>
            <w:r>
              <w:t xml:space="preserve">1-9 </w:t>
            </w:r>
            <w:r w:rsidR="00FA4EF8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464E8D" w:rsidRDefault="00FA4EF8" w:rsidP="00F24D7A">
            <w:pPr>
              <w:snapToGrid w:val="0"/>
            </w:pPr>
            <w:r>
              <w:t>Учителя 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101080" w:rsidP="00F24D7A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Школа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9E4D9B" w:rsidP="00F24D7A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6-9</w:t>
            </w:r>
            <w:r w:rsidR="00FA4EF8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rPr>
                <w:rStyle w:val="a4"/>
                <w:b w:val="0"/>
              </w:rPr>
            </w:pPr>
            <w:r w:rsidRPr="00F74114">
              <w:t>Учителя</w:t>
            </w:r>
            <w:r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 xml:space="preserve">Ноябрь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 xml:space="preserve">Турнир по баскетболу </w:t>
            </w:r>
            <w:r>
              <w:t>ШБЛ «КЭС –</w:t>
            </w:r>
            <w:proofErr w:type="spellStart"/>
            <w:r>
              <w:t>Баскет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9E4D9B" w:rsidP="00F24D7A">
            <w:pPr>
              <w:snapToGrid w:val="0"/>
              <w:jc w:val="center"/>
            </w:pPr>
            <w:r>
              <w:t>7-9</w:t>
            </w:r>
            <w:r w:rsidR="00FA4EF8"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A4EF8">
              <w:t>Учителя физической культуры</w:t>
            </w:r>
          </w:p>
        </w:tc>
      </w:tr>
      <w:tr w:rsidR="00FA4EF8" w:rsidRPr="00F74114" w:rsidTr="00F74114">
        <w:trPr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>«Веселые старты»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1-4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9E4D9B" w:rsidP="00F24D7A">
            <w:pPr>
              <w:snapToGrid w:val="0"/>
            </w:pPr>
            <w:r>
              <w:t>Михайлов Н.В.</w:t>
            </w:r>
          </w:p>
        </w:tc>
      </w:tr>
      <w:tr w:rsidR="00FA4EF8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 w:rsidRPr="00F74114">
              <w:t>Соревнование по пионерболу между классами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9E4D9B" w:rsidP="00F24D7A">
            <w:pPr>
              <w:snapToGrid w:val="0"/>
              <w:jc w:val="center"/>
            </w:pPr>
            <w:r>
              <w:t>4-7</w:t>
            </w:r>
            <w:r w:rsidR="00FA4EF8">
              <w:t xml:space="preserve"> </w:t>
            </w:r>
            <w:r w:rsidR="00FA4EF8" w:rsidRPr="00F74114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Pr="00F74114" w:rsidRDefault="009E4D9B" w:rsidP="00046637">
            <w:pPr>
              <w:snapToGrid w:val="0"/>
            </w:pPr>
            <w:r>
              <w:t>Михайлов н.В.</w:t>
            </w:r>
          </w:p>
        </w:tc>
      </w:tr>
      <w:tr w:rsidR="00FA4EF8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</w:pPr>
            <w:r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FA4EF8" w:rsidP="00F24D7A">
            <w:pPr>
              <w:snapToGrid w:val="0"/>
              <w:jc w:val="center"/>
            </w:pPr>
            <w:r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Pr="00F74114" w:rsidRDefault="009E4D9B" w:rsidP="00F24D7A">
            <w:pPr>
              <w:snapToGrid w:val="0"/>
              <w:jc w:val="center"/>
            </w:pPr>
            <w:r>
              <w:t xml:space="preserve">1-9 </w:t>
            </w:r>
            <w:r w:rsidR="00FA4EF8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>
              <w:t>Классные руководители</w:t>
            </w:r>
          </w:p>
        </w:tc>
      </w:tr>
      <w:tr w:rsidR="00FA4EF8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A4EF8" w:rsidRPr="00F74114" w:rsidRDefault="00FA4EF8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</w:pPr>
            <w:r>
              <w:t xml:space="preserve">Занятие по </w:t>
            </w:r>
            <w:r w:rsidR="00BD42B2">
              <w:t>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FA4EF8" w:rsidP="00F24D7A">
            <w:pPr>
              <w:snapToGrid w:val="0"/>
              <w:jc w:val="center"/>
            </w:pPr>
            <w:r>
              <w:t>Посещение СОК «</w:t>
            </w:r>
            <w:proofErr w:type="spellStart"/>
            <w:r>
              <w:t>Туган</w:t>
            </w:r>
            <w:proofErr w:type="spellEnd"/>
            <w:r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4EF8" w:rsidRDefault="00E66D25" w:rsidP="00F24D7A">
            <w:pPr>
              <w:snapToGrid w:val="0"/>
              <w:jc w:val="center"/>
            </w:pPr>
            <w:r>
              <w:t>5</w:t>
            </w:r>
            <w:r w:rsidR="009E4D9B">
              <w:t>-9</w:t>
            </w:r>
            <w:r w:rsidR="00FA4EF8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EF8" w:rsidRDefault="009E4D9B" w:rsidP="00F24D7A">
            <w:pPr>
              <w:snapToGrid w:val="0"/>
            </w:pPr>
            <w:r>
              <w:t>Михайлов Н.В.</w:t>
            </w:r>
          </w:p>
          <w:p w:rsidR="009E4D9B" w:rsidRDefault="009E4D9B" w:rsidP="00F24D7A">
            <w:pPr>
              <w:snapToGrid w:val="0"/>
            </w:pPr>
            <w:r>
              <w:t>Классные руководители</w:t>
            </w:r>
          </w:p>
        </w:tc>
      </w:tr>
      <w:tr w:rsidR="00346BDE" w:rsidRPr="00F74114" w:rsidTr="00F74114">
        <w:trPr>
          <w:trHeight w:val="354"/>
          <w:jc w:val="center"/>
        </w:trPr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346BDE" w:rsidRPr="00F74114" w:rsidRDefault="00346BDE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7E3310">
            <w:pPr>
              <w:snapToGrid w:val="0"/>
            </w:pPr>
            <w:r>
              <w:t xml:space="preserve">Участие во 2 этапе фестиваля «Олимпиада 100» (наклон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стоя, поднимание туловища из положения лежа на спине)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7E3310">
            <w:pPr>
              <w:snapToGrid w:val="0"/>
              <w:jc w:val="center"/>
            </w:pPr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7E3310">
            <w:pPr>
              <w:snapToGrid w:val="0"/>
              <w:jc w:val="center"/>
            </w:pPr>
            <w:r>
              <w:t>1-9</w:t>
            </w:r>
            <w:r w:rsidRPr="00F24D7A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7E3310">
            <w:pPr>
              <w:snapToGrid w:val="0"/>
            </w:pPr>
            <w:r w:rsidRPr="00464E8D">
              <w:t>Учителя физической культуры, Классные</w:t>
            </w:r>
            <w:r>
              <w:t xml:space="preserve"> руководители</w:t>
            </w:r>
          </w:p>
        </w:tc>
      </w:tr>
      <w:tr w:rsidR="00346BDE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 xml:space="preserve">Декабрь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>Турнир по волейболу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>
              <w:t xml:space="preserve">6-9 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t>Михайлов Н.В.</w:t>
            </w:r>
          </w:p>
        </w:tc>
      </w:tr>
      <w:tr w:rsidR="00346BDE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>Турнир по мини-футболу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>5-6, 7-9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t>Михайлов Н.В.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 xml:space="preserve">«Папа, мама, я спортивная семья»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>
              <w:t>1-</w:t>
            </w:r>
            <w:r w:rsidRPr="00F74114">
              <w:t>4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t>Назипова Г.Г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 w:rsidRPr="00625530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 w:rsidRPr="00625530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 w:rsidRPr="00625530">
              <w:t>1-</w:t>
            </w:r>
            <w:r>
              <w:t>9</w:t>
            </w:r>
            <w:r w:rsidRPr="00625530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625530" w:rsidRDefault="00346BDE" w:rsidP="00613766">
            <w:r w:rsidRPr="00625530">
              <w:t>Классные руководители</w:t>
            </w:r>
          </w:p>
        </w:tc>
      </w:tr>
      <w:tr w:rsidR="00346BDE" w:rsidRPr="00F74114" w:rsidTr="00F74114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 w:rsidRPr="00625530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 w:rsidRPr="00625530">
              <w:t>Посещение СОК «</w:t>
            </w:r>
            <w:proofErr w:type="spellStart"/>
            <w:r w:rsidRPr="00625530">
              <w:t>Туган</w:t>
            </w:r>
            <w:proofErr w:type="spellEnd"/>
            <w:r w:rsidRPr="00625530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625530" w:rsidRDefault="00346BDE" w:rsidP="00613766">
            <w:r>
              <w:t xml:space="preserve">2-9 </w:t>
            </w:r>
            <w:r w:rsidRPr="00625530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Default="00346BDE" w:rsidP="00613766">
            <w:r>
              <w:t>Михайлов Н.В.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 xml:space="preserve">Январь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t>Соревнование между учащимися по лыжам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  <w:r>
              <w:t>Территория 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 xml:space="preserve">1 </w:t>
            </w:r>
            <w:r>
              <w:t>-9</w:t>
            </w:r>
            <w:r w:rsidRPr="00F74114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t>Михайлов Н.В.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 w:rsidRPr="001C4638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 w:rsidRPr="001C4638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>
              <w:t xml:space="preserve">1-9 </w:t>
            </w:r>
            <w:r w:rsidRPr="001C4638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1C4638" w:rsidRDefault="00346BDE" w:rsidP="00613766">
            <w:r w:rsidRPr="001C4638">
              <w:t>Классные руководители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 w:rsidRPr="001C4638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 w:rsidRPr="001C4638">
              <w:t>Посещение СОК «</w:t>
            </w:r>
            <w:proofErr w:type="spellStart"/>
            <w:r w:rsidRPr="001C4638">
              <w:t>Туган</w:t>
            </w:r>
            <w:proofErr w:type="spellEnd"/>
            <w:r w:rsidRPr="001C4638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>
              <w:t>2-9</w:t>
            </w:r>
            <w:r w:rsidRPr="001C4638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Default="00346BDE" w:rsidP="00613766">
            <w:r>
              <w:t>Классные руководители</w:t>
            </w:r>
          </w:p>
        </w:tc>
      </w:tr>
      <w:tr w:rsidR="00346BDE" w:rsidRPr="00F74114" w:rsidTr="00E66D25">
        <w:trPr>
          <w:trHeight w:val="354"/>
          <w:jc w:val="center"/>
        </w:trPr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>
              <w:t>Участие во 3 этапе фестиваля «Олимпиада 100» (бег на коньках)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1C4638" w:rsidRDefault="00346BDE" w:rsidP="00613766"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Default="006B0572" w:rsidP="00613766">
            <w:r>
              <w:t>1-9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Default="006B0572" w:rsidP="00613766">
            <w:r>
              <w:t>Учитель физической культуры, классные руководители</w:t>
            </w:r>
          </w:p>
        </w:tc>
      </w:tr>
      <w:tr w:rsidR="00346BDE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 xml:space="preserve">Февраль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>Соревнование «Большие гонки»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>
              <w:t>3-9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>
              <w:rPr>
                <w:rStyle w:val="a4"/>
                <w:b w:val="0"/>
              </w:rPr>
              <w:t xml:space="preserve">Учитель </w:t>
            </w:r>
            <w:r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346BDE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>Праздник «А, ну-ка парни!»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F24D7A">
            <w:pPr>
              <w:snapToGrid w:val="0"/>
              <w:jc w:val="center"/>
            </w:pPr>
            <w:r>
              <w:t>1-9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F74114" w:rsidRDefault="00346BDE" w:rsidP="00F24D7A">
            <w:pPr>
              <w:snapToGrid w:val="0"/>
            </w:pPr>
            <w:r w:rsidRPr="00F74114">
              <w:t xml:space="preserve">Зам. директора по </w:t>
            </w:r>
            <w:r w:rsidRPr="00F74114">
              <w:lastRenderedPageBreak/>
              <w:t xml:space="preserve">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346BDE" w:rsidRPr="00F74114" w:rsidTr="00E66D25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 w:rsidRPr="00C3284E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 w:rsidRPr="00C3284E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>
              <w:t>1-9</w:t>
            </w:r>
            <w:r w:rsidRPr="00C3284E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Pr="00C3284E" w:rsidRDefault="00346BDE" w:rsidP="00613766">
            <w:r w:rsidRPr="00C3284E">
              <w:t>Классные руководители</w:t>
            </w:r>
          </w:p>
        </w:tc>
      </w:tr>
      <w:tr w:rsidR="00346BDE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346BDE" w:rsidRPr="00F74114" w:rsidRDefault="00346BDE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 w:rsidRPr="00C3284E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 w:rsidRPr="00C3284E">
              <w:t>Посещение СОК «</w:t>
            </w:r>
            <w:proofErr w:type="spellStart"/>
            <w:r w:rsidRPr="00C3284E">
              <w:t>Туган</w:t>
            </w:r>
            <w:proofErr w:type="spellEnd"/>
            <w:r w:rsidRPr="00C3284E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6BDE" w:rsidRPr="00C3284E" w:rsidRDefault="00346BDE" w:rsidP="00613766">
            <w:r>
              <w:t>2-9</w:t>
            </w:r>
            <w:r w:rsidRPr="00C3284E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BDE" w:rsidRDefault="00346BDE" w:rsidP="00613766">
            <w:r w:rsidRPr="00C3284E">
              <w:t>Хабибуллина Р.Н.</w:t>
            </w:r>
          </w:p>
        </w:tc>
      </w:tr>
      <w:tr w:rsidR="006B0572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r>
              <w:t>Участие во 4 этапе фестиваля «Олимпиада 100» (лыжные гонки)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Default="006B0572" w:rsidP="007E3310">
            <w:r>
              <w:t>1-9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Default="006B0572" w:rsidP="007E3310">
            <w:r>
              <w:t>Учитель физической культуры, классные руководители</w:t>
            </w:r>
          </w:p>
        </w:tc>
      </w:tr>
      <w:tr w:rsidR="006B0572" w:rsidRPr="00F74114" w:rsidTr="00F74114">
        <w:trPr>
          <w:gridBefore w:val="1"/>
          <w:wBefore w:w="21" w:type="dxa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 xml:space="preserve">Март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Спортивный праздник « А, ну-ка, девушки!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С</w:t>
            </w:r>
            <w:r w:rsidRPr="00F74114"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1-9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Зам. директора по ВР, педагог-организатор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>
              <w:t>Турнир на приз ШСК «</w:t>
            </w:r>
            <w:proofErr w:type="spellStart"/>
            <w:r>
              <w:t>Лачын</w:t>
            </w:r>
            <w:proofErr w:type="spellEnd"/>
            <w:r>
              <w:t>» по шашкам</w:t>
            </w:r>
            <w:r w:rsidRPr="00F74114">
              <w:t xml:space="preserve"> (девушки)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7-9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>
              <w:t>Хабибуллина Р.Н.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r>
              <w:t>Участие в 5 этапе фестиваля «Олимпиада 100» (сгибание разгибание рук в упоре лежа, отжимани</w:t>
            </w:r>
            <w:proofErr w:type="gramStart"/>
            <w:r>
              <w:t>е-</w:t>
            </w:r>
            <w:proofErr w:type="gramEnd"/>
            <w:r>
              <w:t xml:space="preserve"> девушки, подтягивание из виса -юноши, стрельба из </w:t>
            </w:r>
            <w:proofErr w:type="spellStart"/>
            <w:r>
              <w:t>пневмотической</w:t>
            </w:r>
            <w:proofErr w:type="spellEnd"/>
            <w:r>
              <w:t xml:space="preserve">  винтовки)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Default="006B0572" w:rsidP="007E3310">
            <w:r>
              <w:t>1-9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Default="006B0572" w:rsidP="007E3310">
            <w:r>
              <w:t>Учитель физической культуры, классные руководители</w:t>
            </w:r>
          </w:p>
        </w:tc>
      </w:tr>
      <w:tr w:rsidR="006B0572" w:rsidRPr="00F74114" w:rsidTr="00E66D25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left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 w:rsidRPr="00AC5308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 w:rsidRPr="00AC5308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>
              <w:t>1-9</w:t>
            </w:r>
            <w:r w:rsidRPr="00AC5308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AC5308" w:rsidRDefault="006B0572" w:rsidP="00613766">
            <w:r w:rsidRPr="00AC5308">
              <w:t>Классные руководители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 w:rsidRPr="00AC5308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 w:rsidRPr="00AC5308">
              <w:t>Посещение СОК «</w:t>
            </w:r>
            <w:proofErr w:type="spellStart"/>
            <w:r w:rsidRPr="00AC5308">
              <w:t>Туган</w:t>
            </w:r>
            <w:proofErr w:type="spellEnd"/>
            <w:r w:rsidRPr="00AC5308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AC5308" w:rsidRDefault="006B0572" w:rsidP="00613766">
            <w:r>
              <w:t>2-9</w:t>
            </w:r>
            <w:r w:rsidRPr="00AC5308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Default="006B0572" w:rsidP="00613766">
            <w:r w:rsidRPr="00AC5308">
              <w:t>Хабибуллина Р.Н.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 xml:space="preserve">Апрель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  <w:r>
              <w:t>Соревнование по шашкам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1-4</w:t>
            </w:r>
            <w:r>
              <w:t xml:space="preserve">, 5-9 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>
              <w:t>Соревнование по шахматам</w:t>
            </w:r>
            <w:r w:rsidRPr="00F74114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  <w:jc w:val="center"/>
            </w:pPr>
            <w:r w:rsidRPr="00F74114">
              <w:t>1-4</w:t>
            </w:r>
            <w:r>
              <w:t xml:space="preserve">, 5-9 </w:t>
            </w:r>
            <w:r w:rsidRPr="00F74114">
              <w:t>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proofErr w:type="spellStart"/>
            <w:r>
              <w:t>Гибадуллин</w:t>
            </w:r>
            <w:proofErr w:type="spellEnd"/>
            <w:r>
              <w:t xml:space="preserve"> И.Т.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Спортивный праздник «Знатоки спорта»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5-9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rPr>
                <w:rStyle w:val="a4"/>
                <w:b w:val="0"/>
              </w:rPr>
            </w:pPr>
            <w:r w:rsidRPr="00F74114">
              <w:t>Зам. дире</w:t>
            </w:r>
            <w:r>
              <w:t xml:space="preserve">ктора по 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6B0572" w:rsidRPr="00F74114" w:rsidTr="00E66D25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left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 w:rsidRPr="007C5940">
              <w:t>Занятие по плаванию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 w:rsidRPr="007C5940">
              <w:t>Бассейн «Лагуна»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>
              <w:t>1-9</w:t>
            </w:r>
            <w:r w:rsidRPr="007C5940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7C5940" w:rsidRDefault="006B0572" w:rsidP="00613766">
            <w:r w:rsidRPr="007C5940">
              <w:t>Классные руководители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 w:rsidRPr="007C5940">
              <w:t>Занятие по спортивным играм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 w:rsidRPr="007C5940">
              <w:t>Посещение СОК «</w:t>
            </w:r>
            <w:proofErr w:type="spellStart"/>
            <w:r w:rsidRPr="007C5940">
              <w:t>Туган</w:t>
            </w:r>
            <w:proofErr w:type="spellEnd"/>
            <w:r w:rsidRPr="007C5940">
              <w:t xml:space="preserve"> як»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7C5940" w:rsidRDefault="006B0572" w:rsidP="00613766">
            <w:r>
              <w:t>2-9</w:t>
            </w:r>
            <w:r w:rsidRPr="007C5940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Default="006B0572" w:rsidP="00613766">
            <w:r w:rsidRPr="007C5940">
              <w:t>Хабибуллина Р.Н.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613766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proofErr w:type="gramStart"/>
            <w:r>
              <w:t>Участие в  6  этапе фестиваля «Олимпиада 100» (метание мяча, спортивного снаряда на дальность, бег))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1C4638" w:rsidRDefault="006B0572" w:rsidP="007E3310">
            <w:r>
              <w:t>спортплощадка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Default="006B0572" w:rsidP="007E3310">
            <w:r>
              <w:t>1-9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Default="006B0572" w:rsidP="007E3310">
            <w:r>
              <w:t>Учитель физической культуры, классные руководители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 xml:space="preserve">Май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Конкурс «Строя и песни»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3-4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 </w:t>
            </w:r>
            <w:r w:rsidRPr="00F74114">
              <w:t xml:space="preserve">Зам. директора по </w:t>
            </w:r>
            <w:r>
              <w:t>У</w:t>
            </w:r>
            <w:r w:rsidRPr="00F74114">
              <w:t xml:space="preserve">ВР,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Легкоатлетическая эстафета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Территория школы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2-9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Закрытие школьной спартакиады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>
              <w:t>1-9</w:t>
            </w:r>
            <w:r w:rsidRPr="00F74114">
              <w:t xml:space="preserve">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 xml:space="preserve">Зам. директора по </w:t>
            </w:r>
            <w:r>
              <w:t>У</w:t>
            </w:r>
            <w:r w:rsidRPr="00F74114">
              <w:t xml:space="preserve">ВР, учителя </w:t>
            </w:r>
            <w:r w:rsidRPr="00F74114">
              <w:rPr>
                <w:rStyle w:val="a4"/>
                <w:b w:val="0"/>
              </w:rPr>
              <w:t>физической культуры и ОБЖ</w:t>
            </w:r>
          </w:p>
        </w:tc>
      </w:tr>
      <w:tr w:rsidR="006B0572" w:rsidRPr="00F74114" w:rsidTr="00F74114">
        <w:trPr>
          <w:gridBefore w:val="1"/>
          <w:wBefore w:w="21" w:type="dxa"/>
          <w:trHeight w:val="354"/>
          <w:jc w:val="center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t>Июнь-июль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 w:rsidRPr="00F74114">
              <w:rPr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по плану учреждений, проводящих соревнования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572" w:rsidRPr="00F74114" w:rsidRDefault="006B0572" w:rsidP="00F24D7A">
            <w:pPr>
              <w:snapToGrid w:val="0"/>
              <w:jc w:val="center"/>
            </w:pPr>
            <w:r w:rsidRPr="00F74114">
              <w:t>1-5 классы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72" w:rsidRPr="00F74114" w:rsidRDefault="006B0572" w:rsidP="00F24D7A">
            <w:pPr>
              <w:snapToGrid w:val="0"/>
            </w:pPr>
            <w:r>
              <w:rPr>
                <w:rStyle w:val="a4"/>
                <w:b w:val="0"/>
              </w:rPr>
              <w:t>Учитель</w:t>
            </w:r>
            <w:r w:rsidRPr="00F74114">
              <w:rPr>
                <w:rStyle w:val="a4"/>
                <w:b w:val="0"/>
              </w:rPr>
              <w:t xml:space="preserve"> физической культуры, </w:t>
            </w:r>
            <w:r w:rsidRPr="00F74114">
              <w:t>Зам. директора по</w:t>
            </w:r>
            <w:r>
              <w:t xml:space="preserve"> УВР, </w:t>
            </w:r>
            <w:proofErr w:type="spellStart"/>
            <w:r>
              <w:lastRenderedPageBreak/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</w:tc>
      </w:tr>
    </w:tbl>
    <w:p w:rsidR="00C369E9" w:rsidRPr="00F74114" w:rsidRDefault="00C369E9" w:rsidP="009E06BF">
      <w:pPr>
        <w:pStyle w:val="a8"/>
      </w:pPr>
    </w:p>
    <w:p w:rsidR="00C369E9" w:rsidRPr="007C7FDE" w:rsidRDefault="00C369E9" w:rsidP="007C7FDE">
      <w:pPr>
        <w:pStyle w:val="a8"/>
        <w:jc w:val="center"/>
        <w:rPr>
          <w:b/>
        </w:rPr>
      </w:pPr>
      <w:r w:rsidRPr="007C7FDE">
        <w:rPr>
          <w:b/>
        </w:rPr>
        <w:t>2.2. Муниципальные и региональные мероприятия.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4153"/>
        <w:gridCol w:w="1489"/>
        <w:gridCol w:w="2579"/>
      </w:tblGrid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Месяц</w:t>
            </w:r>
          </w:p>
        </w:tc>
        <w:tc>
          <w:tcPr>
            <w:tcW w:w="4153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Наименование мероприятий</w:t>
            </w:r>
          </w:p>
        </w:tc>
        <w:tc>
          <w:tcPr>
            <w:tcW w:w="148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Классы</w:t>
            </w:r>
          </w:p>
        </w:tc>
        <w:tc>
          <w:tcPr>
            <w:tcW w:w="2579" w:type="dxa"/>
          </w:tcPr>
          <w:p w:rsidR="007C7FDE" w:rsidRPr="00F74114" w:rsidRDefault="007C7FDE" w:rsidP="00F80E8C">
            <w:pPr>
              <w:snapToGrid w:val="0"/>
              <w:jc w:val="center"/>
              <w:rPr>
                <w:rStyle w:val="a4"/>
              </w:rPr>
            </w:pPr>
            <w:r w:rsidRPr="00F74114">
              <w:rPr>
                <w:rStyle w:val="a4"/>
              </w:rPr>
              <w:t>Ответственный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Легкая атлетика</w:t>
            </w:r>
            <w:r w:rsidR="00BD42B2">
              <w:rPr>
                <w:rStyle w:val="a4"/>
                <w:b w:val="0"/>
              </w:rPr>
              <w:t xml:space="preserve"> (бег на 1000м </w:t>
            </w:r>
            <w:proofErr w:type="gramStart"/>
            <w:r w:rsidR="00BD42B2">
              <w:rPr>
                <w:rStyle w:val="a4"/>
                <w:b w:val="0"/>
              </w:rPr>
              <w:t>–Д</w:t>
            </w:r>
            <w:proofErr w:type="gramEnd"/>
            <w:r w:rsidR="00BD42B2">
              <w:rPr>
                <w:rStyle w:val="a4"/>
                <w:b w:val="0"/>
              </w:rPr>
              <w:t>, 1500м Ю)</w:t>
            </w:r>
          </w:p>
        </w:tc>
        <w:tc>
          <w:tcPr>
            <w:tcW w:w="1489" w:type="dxa"/>
          </w:tcPr>
          <w:p w:rsidR="007C7FDE" w:rsidRPr="00F74114" w:rsidRDefault="00361B6B" w:rsidP="00361B6B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8-9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Кросс наций</w:t>
            </w:r>
          </w:p>
        </w:tc>
        <w:tc>
          <w:tcPr>
            <w:tcW w:w="1489" w:type="dxa"/>
          </w:tcPr>
          <w:p w:rsidR="007C7FDE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  <w:r w:rsidR="00361B6B">
              <w:rPr>
                <w:rStyle w:val="a4"/>
                <w:b w:val="0"/>
              </w:rPr>
              <w:t>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7C7FDE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Учителя физической культуры, </w:t>
            </w:r>
            <w:r>
              <w:rPr>
                <w:rStyle w:val="a4"/>
                <w:b w:val="0"/>
              </w:rPr>
              <w:t>з</w:t>
            </w:r>
            <w:r w:rsidRPr="00F74114">
              <w:t xml:space="preserve">ам. директора по ВР, </w:t>
            </w:r>
            <w:proofErr w:type="spellStart"/>
            <w:r w:rsidR="00361B6B">
              <w:t>кл</w:t>
            </w:r>
            <w:proofErr w:type="gramStart"/>
            <w:r w:rsidR="00361B6B">
              <w:t>.р</w:t>
            </w:r>
            <w:proofErr w:type="gramEnd"/>
            <w:r w:rsidR="00361B6B">
              <w:t>ук</w:t>
            </w:r>
            <w:proofErr w:type="spellEnd"/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Октябрь-Ноябрь</w:t>
            </w:r>
          </w:p>
        </w:tc>
        <w:tc>
          <w:tcPr>
            <w:tcW w:w="4153" w:type="dxa"/>
          </w:tcPr>
          <w:p w:rsidR="007C7FDE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ГТО (1-6</w:t>
            </w:r>
            <w:r w:rsidR="007C7FDE" w:rsidRPr="00F74114">
              <w:rPr>
                <w:rStyle w:val="a4"/>
                <w:b w:val="0"/>
              </w:rPr>
              <w:t xml:space="preserve"> ступень)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1-9</w:t>
            </w:r>
            <w:r w:rsidR="00BD42B2" w:rsidRPr="00BD42B2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 w:rsidRPr="00BD42B2"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Октябрь-Ноябрь</w:t>
            </w:r>
          </w:p>
        </w:tc>
        <w:tc>
          <w:tcPr>
            <w:tcW w:w="4153" w:type="dxa"/>
          </w:tcPr>
          <w:p w:rsidR="007C7FDE" w:rsidRPr="00F74114" w:rsidRDefault="007C7FDE" w:rsidP="00BD42B2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Баскетбол (юноши, девушки </w:t>
            </w:r>
            <w:r w:rsidR="00361B6B">
              <w:rPr>
                <w:rStyle w:val="a4"/>
                <w:b w:val="0"/>
              </w:rPr>
              <w:t>сборная школы</w:t>
            </w:r>
            <w:r w:rsidR="00BD42B2">
              <w:rPr>
                <w:rStyle w:val="a4"/>
                <w:b w:val="0"/>
              </w:rPr>
              <w:t>)</w:t>
            </w:r>
          </w:p>
        </w:tc>
        <w:tc>
          <w:tcPr>
            <w:tcW w:w="1489" w:type="dxa"/>
          </w:tcPr>
          <w:p w:rsidR="007C7FDE" w:rsidRPr="00F74114" w:rsidRDefault="007C7FDE" w:rsidP="00C64A8B">
            <w:pPr>
              <w:snapToGrid w:val="0"/>
              <w:jc w:val="center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6-9 классы</w:t>
            </w:r>
          </w:p>
        </w:tc>
        <w:tc>
          <w:tcPr>
            <w:tcW w:w="2579" w:type="dxa"/>
          </w:tcPr>
          <w:p w:rsidR="007C7FDE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 w:rsidRPr="00BD42B2">
              <w:t>Учителя физической культуры</w:t>
            </w:r>
            <w:proofErr w:type="gramStart"/>
            <w:r w:rsidRPr="00BD42B2">
              <w:t xml:space="preserve"> </w:t>
            </w:r>
            <w:r w:rsidR="00361B6B">
              <w:t>.</w:t>
            </w:r>
            <w:proofErr w:type="gramEnd"/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Декабрь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(муниципальный этап) (юноши, девушки)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7-9 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Декабрь-Январь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Лыжные гонки (юноши, девушки)</w:t>
            </w:r>
            <w:r w:rsidR="00613766">
              <w:rPr>
                <w:rStyle w:val="a4"/>
                <w:b w:val="0"/>
              </w:rPr>
              <w:t>, свободный стиль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7-9</w:t>
            </w:r>
            <w:r w:rsidR="00BD42B2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Январь-февраль</w:t>
            </w:r>
          </w:p>
        </w:tc>
        <w:tc>
          <w:tcPr>
            <w:tcW w:w="4153" w:type="dxa"/>
          </w:tcPr>
          <w:p w:rsidR="007C7FDE" w:rsidRPr="00F74114" w:rsidRDefault="007C7FDE" w:rsidP="005E0E6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Всероссийская олимпиада школьников (региональный этап) (юноши, девушки)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7-9 </w:t>
            </w:r>
            <w:r w:rsidR="007C7FDE" w:rsidRPr="00F74114">
              <w:rPr>
                <w:rStyle w:val="a4"/>
                <w:b w:val="0"/>
              </w:rPr>
              <w:t>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Февраль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Лыжня России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361B6B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Учитель</w:t>
            </w:r>
            <w:r w:rsidR="00BD42B2">
              <w:rPr>
                <w:rStyle w:val="a4"/>
                <w:b w:val="0"/>
              </w:rPr>
              <w:t xml:space="preserve">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Февраль</w:t>
            </w:r>
          </w:p>
        </w:tc>
        <w:tc>
          <w:tcPr>
            <w:tcW w:w="4153" w:type="dxa"/>
          </w:tcPr>
          <w:p w:rsidR="007C7FDE" w:rsidRPr="00F74114" w:rsidRDefault="007C7FDE" w:rsidP="00BD42B2">
            <w:pPr>
              <w:snapToGrid w:val="0"/>
              <w:rPr>
                <w:rStyle w:val="a4"/>
                <w:b w:val="0"/>
              </w:rPr>
            </w:pPr>
            <w:r w:rsidRPr="00F74114">
              <w:t xml:space="preserve">Бадминтон (юноши, девушки </w:t>
            </w:r>
            <w:r w:rsidR="00361B6B">
              <w:t>сборная школы</w:t>
            </w:r>
            <w:r w:rsidR="00BD42B2">
              <w:t>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6-9</w:t>
            </w:r>
            <w:r w:rsidR="00BD42B2" w:rsidRPr="00BD42B2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361B6B" w:rsidP="009E06BF">
            <w:pPr>
              <w:snapToGrid w:val="0"/>
            </w:pPr>
            <w:r>
              <w:t>Михайлов Н.В.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Март</w:t>
            </w:r>
          </w:p>
        </w:tc>
        <w:tc>
          <w:tcPr>
            <w:tcW w:w="4153" w:type="dxa"/>
          </w:tcPr>
          <w:p w:rsidR="007C7FDE" w:rsidRPr="00F74114" w:rsidRDefault="007C7FDE" w:rsidP="00BD42B2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 xml:space="preserve">Настольный теннис </w:t>
            </w:r>
            <w:r w:rsidRPr="00F74114">
              <w:t xml:space="preserve">(юноши, девушки </w:t>
            </w:r>
            <w:r w:rsidR="00361B6B">
              <w:t>сборная школы</w:t>
            </w:r>
            <w:r w:rsidRPr="00F74114">
              <w:t>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6-9 </w:t>
            </w:r>
            <w:r w:rsidR="00BD42B2" w:rsidRPr="00BD42B2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361B6B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Михайлов Н.</w:t>
            </w:r>
            <w:proofErr w:type="gramStart"/>
            <w:r>
              <w:rPr>
                <w:rStyle w:val="a4"/>
                <w:b w:val="0"/>
              </w:rPr>
              <w:t>В</w:t>
            </w:r>
            <w:proofErr w:type="gramEnd"/>
          </w:p>
        </w:tc>
      </w:tr>
      <w:tr w:rsidR="00BD42B2" w:rsidRPr="00F74114" w:rsidTr="007C7FDE">
        <w:trPr>
          <w:trHeight w:val="354"/>
          <w:jc w:val="center"/>
        </w:trPr>
        <w:tc>
          <w:tcPr>
            <w:tcW w:w="1669" w:type="dxa"/>
          </w:tcPr>
          <w:p w:rsidR="00BD42B2" w:rsidRPr="00F74114" w:rsidRDefault="00BD42B2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Март</w:t>
            </w:r>
          </w:p>
        </w:tc>
        <w:tc>
          <w:tcPr>
            <w:tcW w:w="4153" w:type="dxa"/>
          </w:tcPr>
          <w:p w:rsidR="00BD42B2" w:rsidRPr="00F74114" w:rsidRDefault="00BD42B2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Соревнование по шашкам </w:t>
            </w:r>
          </w:p>
        </w:tc>
        <w:tc>
          <w:tcPr>
            <w:tcW w:w="1489" w:type="dxa"/>
          </w:tcPr>
          <w:p w:rsidR="00BD42B2" w:rsidRPr="00F74114" w:rsidRDefault="00BD42B2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2</w:t>
            </w:r>
            <w:r w:rsidR="00361B6B">
              <w:rPr>
                <w:rStyle w:val="a4"/>
                <w:b w:val="0"/>
              </w:rPr>
              <w:t>-9</w:t>
            </w:r>
            <w:r w:rsidRPr="00BD42B2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BD42B2" w:rsidRDefault="00361B6B" w:rsidP="009E06BF">
            <w:pPr>
              <w:snapToGrid w:val="0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Кл</w:t>
            </w:r>
            <w:proofErr w:type="gramStart"/>
            <w:r>
              <w:rPr>
                <w:rStyle w:val="a4"/>
                <w:b w:val="0"/>
              </w:rPr>
              <w:t>.р</w:t>
            </w:r>
            <w:proofErr w:type="gramEnd"/>
            <w:r>
              <w:rPr>
                <w:rStyle w:val="a4"/>
                <w:b w:val="0"/>
              </w:rPr>
              <w:t>ук</w:t>
            </w:r>
            <w:proofErr w:type="spellEnd"/>
          </w:p>
        </w:tc>
      </w:tr>
      <w:tr w:rsidR="00BD42B2" w:rsidRPr="00F74114" w:rsidTr="007C7FDE">
        <w:trPr>
          <w:trHeight w:val="354"/>
          <w:jc w:val="center"/>
        </w:trPr>
        <w:tc>
          <w:tcPr>
            <w:tcW w:w="1669" w:type="dxa"/>
          </w:tcPr>
          <w:p w:rsidR="00BD42B2" w:rsidRDefault="00BD42B2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Апрель</w:t>
            </w:r>
          </w:p>
        </w:tc>
        <w:tc>
          <w:tcPr>
            <w:tcW w:w="4153" w:type="dxa"/>
          </w:tcPr>
          <w:p w:rsidR="00BD42B2" w:rsidRDefault="00BD42B2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Соревнование по шахматам</w:t>
            </w:r>
          </w:p>
        </w:tc>
        <w:tc>
          <w:tcPr>
            <w:tcW w:w="1489" w:type="dxa"/>
          </w:tcPr>
          <w:p w:rsidR="00BD42B2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 xml:space="preserve">7-9 </w:t>
            </w:r>
            <w:r w:rsidR="00BD42B2" w:rsidRPr="00BD42B2">
              <w:rPr>
                <w:rStyle w:val="a4"/>
                <w:b w:val="0"/>
              </w:rPr>
              <w:t>классы</w:t>
            </w:r>
          </w:p>
        </w:tc>
        <w:tc>
          <w:tcPr>
            <w:tcW w:w="2579" w:type="dxa"/>
          </w:tcPr>
          <w:p w:rsidR="00BD42B2" w:rsidRDefault="00361B6B" w:rsidP="009E06BF">
            <w:pPr>
              <w:snapToGrid w:val="0"/>
              <w:rPr>
                <w:rStyle w:val="a4"/>
                <w:b w:val="0"/>
              </w:rPr>
            </w:pPr>
            <w:proofErr w:type="spellStart"/>
            <w:r>
              <w:rPr>
                <w:rStyle w:val="a4"/>
                <w:b w:val="0"/>
              </w:rPr>
              <w:t>Кл</w:t>
            </w:r>
            <w:proofErr w:type="gramStart"/>
            <w:r>
              <w:rPr>
                <w:rStyle w:val="a4"/>
                <w:b w:val="0"/>
              </w:rPr>
              <w:t>.р</w:t>
            </w:r>
            <w:proofErr w:type="gramEnd"/>
            <w:r>
              <w:rPr>
                <w:rStyle w:val="a4"/>
                <w:b w:val="0"/>
              </w:rPr>
              <w:t>ук</w:t>
            </w:r>
            <w:proofErr w:type="spellEnd"/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Апрель-Май</w:t>
            </w:r>
          </w:p>
        </w:tc>
        <w:tc>
          <w:tcPr>
            <w:tcW w:w="4153" w:type="dxa"/>
          </w:tcPr>
          <w:p w:rsidR="007C7FDE" w:rsidRPr="00F74114" w:rsidRDefault="00BD42B2" w:rsidP="00BD42B2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Волейбол (юноши, девушки)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361B6B" w:rsidP="007C7FDE">
            <w:pPr>
              <w:snapToGrid w:val="0"/>
            </w:pPr>
            <w:r>
              <w:t>Михайлов Н.В.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7C7FDE" w:rsidP="009E06BF">
            <w:pPr>
              <w:snapToGrid w:val="0"/>
              <w:rPr>
                <w:rStyle w:val="a4"/>
              </w:rPr>
            </w:pPr>
            <w:r w:rsidRPr="00F74114">
              <w:rPr>
                <w:rStyle w:val="a4"/>
                <w:b w:val="0"/>
              </w:rPr>
              <w:t>Апрель-Май</w:t>
            </w:r>
          </w:p>
        </w:tc>
        <w:tc>
          <w:tcPr>
            <w:tcW w:w="4153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Легкая атлетика</w:t>
            </w:r>
            <w:r w:rsidR="00BD42B2">
              <w:rPr>
                <w:rStyle w:val="a4"/>
                <w:b w:val="0"/>
              </w:rPr>
              <w:t xml:space="preserve"> к 9 мая</w:t>
            </w:r>
          </w:p>
        </w:tc>
        <w:tc>
          <w:tcPr>
            <w:tcW w:w="1489" w:type="dxa"/>
          </w:tcPr>
          <w:p w:rsidR="007C7FDE" w:rsidRPr="00F74114" w:rsidRDefault="00361B6B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6-9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9E06BF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физической культуры</w:t>
            </w:r>
          </w:p>
        </w:tc>
      </w:tr>
      <w:tr w:rsidR="007C7FDE" w:rsidRPr="00F74114" w:rsidTr="007C7FDE">
        <w:trPr>
          <w:trHeight w:val="354"/>
          <w:jc w:val="center"/>
        </w:trPr>
        <w:tc>
          <w:tcPr>
            <w:tcW w:w="1669" w:type="dxa"/>
          </w:tcPr>
          <w:p w:rsidR="007C7FDE" w:rsidRPr="00F74114" w:rsidRDefault="00613766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Сентябрь-май</w:t>
            </w:r>
          </w:p>
        </w:tc>
        <w:tc>
          <w:tcPr>
            <w:tcW w:w="4153" w:type="dxa"/>
          </w:tcPr>
          <w:p w:rsidR="007C7FDE" w:rsidRPr="00F74114" w:rsidRDefault="00613766" w:rsidP="009E06BF">
            <w:pPr>
              <w:snapToGrid w:val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Участие в фестивале «Олимпиада 100»</w:t>
            </w:r>
          </w:p>
        </w:tc>
        <w:tc>
          <w:tcPr>
            <w:tcW w:w="1489" w:type="dxa"/>
          </w:tcPr>
          <w:p w:rsidR="007C7FDE" w:rsidRPr="00F74114" w:rsidRDefault="00613766" w:rsidP="00C64A8B">
            <w:pPr>
              <w:snapToGrid w:val="0"/>
              <w:jc w:val="center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1</w:t>
            </w:r>
            <w:r w:rsidR="00361B6B">
              <w:rPr>
                <w:rStyle w:val="a4"/>
                <w:b w:val="0"/>
              </w:rPr>
              <w:t>-9</w:t>
            </w:r>
            <w:r w:rsidR="007C7FDE" w:rsidRPr="00F74114">
              <w:rPr>
                <w:rStyle w:val="a4"/>
                <w:b w:val="0"/>
              </w:rPr>
              <w:t xml:space="preserve"> классы</w:t>
            </w:r>
          </w:p>
        </w:tc>
        <w:tc>
          <w:tcPr>
            <w:tcW w:w="2579" w:type="dxa"/>
          </w:tcPr>
          <w:p w:rsidR="007C7FDE" w:rsidRPr="00F74114" w:rsidRDefault="007C7FDE" w:rsidP="00613766">
            <w:pPr>
              <w:snapToGrid w:val="0"/>
              <w:rPr>
                <w:rStyle w:val="a4"/>
                <w:b w:val="0"/>
              </w:rPr>
            </w:pPr>
            <w:r w:rsidRPr="00F74114">
              <w:rPr>
                <w:rStyle w:val="a4"/>
                <w:b w:val="0"/>
              </w:rPr>
              <w:t>Учителя физич</w:t>
            </w:r>
            <w:r w:rsidR="00613766">
              <w:rPr>
                <w:rStyle w:val="a4"/>
                <w:b w:val="0"/>
              </w:rPr>
              <w:t>еской культуры, классные руководители</w:t>
            </w:r>
          </w:p>
        </w:tc>
      </w:tr>
    </w:tbl>
    <w:p w:rsidR="00C369E9" w:rsidRPr="00F74114" w:rsidRDefault="00C369E9" w:rsidP="000C1195">
      <w:pPr>
        <w:spacing w:before="280" w:after="280"/>
        <w:jc w:val="center"/>
      </w:pPr>
      <w:r w:rsidRPr="007C7FDE">
        <w:rPr>
          <w:b/>
        </w:rPr>
        <w:t>3. ОРГАНИЗАЦИОННО-ПЕДАГОГИЧЕСКАЯ РАБОТА</w:t>
      </w:r>
      <w:r w:rsidRPr="00F74114">
        <w:t>.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759"/>
        <w:gridCol w:w="2167"/>
        <w:gridCol w:w="2653"/>
      </w:tblGrid>
      <w:tr w:rsidR="00C369E9" w:rsidRPr="00F74114" w:rsidTr="00F74114">
        <w:tc>
          <w:tcPr>
            <w:tcW w:w="594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4759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2167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Директо</w:t>
            </w:r>
            <w:r w:rsidR="00361B6B">
              <w:rPr>
                <w:lang w:eastAsia="ru-RU"/>
              </w:rPr>
              <w:t>р школы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Обсуждение и утвер</w:t>
            </w:r>
            <w:r w:rsidR="00F80E8C" w:rsidRPr="00F74114">
              <w:rPr>
                <w:lang w:eastAsia="ru-RU"/>
              </w:rPr>
              <w:t>ждение плана ра</w:t>
            </w:r>
            <w:r w:rsidR="00BD42B2">
              <w:rPr>
                <w:lang w:eastAsia="ru-RU"/>
              </w:rPr>
              <w:t>боты ШСК на  2020-21</w:t>
            </w:r>
            <w:r w:rsidRPr="00F74114">
              <w:rPr>
                <w:lang w:eastAsia="ru-RU"/>
              </w:rPr>
              <w:t>учебный год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ШСК, </w:t>
            </w:r>
            <w:r w:rsidR="007C7FDE">
              <w:rPr>
                <w:lang w:eastAsia="ru-RU"/>
              </w:rPr>
              <w:t xml:space="preserve">Директор </w:t>
            </w:r>
            <w:r w:rsidR="00361B6B">
              <w:rPr>
                <w:lang w:eastAsia="ru-RU"/>
              </w:rPr>
              <w:t xml:space="preserve"> школы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Составление расписания работы спортивных секций и кружков.                                      Составление плана спорти</w:t>
            </w:r>
            <w:r w:rsidR="00BD42B2">
              <w:rPr>
                <w:lang w:eastAsia="ru-RU"/>
              </w:rPr>
              <w:t>вно-массовых мероприятий на 2020-21</w:t>
            </w:r>
            <w:r w:rsidRPr="00F74114">
              <w:rPr>
                <w:lang w:eastAsia="ru-RU"/>
              </w:rPr>
              <w:t xml:space="preserve"> учебный год.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Сентябрь-октябрь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ШСК, Замдиректора по </w:t>
            </w:r>
            <w:r w:rsidR="00361B6B">
              <w:rPr>
                <w:lang w:eastAsia="ru-RU"/>
              </w:rPr>
              <w:t>У</w:t>
            </w:r>
            <w:r w:rsidRPr="00F74114">
              <w:rPr>
                <w:lang w:eastAsia="ru-RU"/>
              </w:rPr>
              <w:t>ВР 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rPr>
                <w:lang w:val="en-US"/>
              </w:rPr>
              <w:t>4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Январь-Февраль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 xml:space="preserve">Зам. директора по ВР, учителя </w:t>
            </w:r>
            <w:r w:rsidRPr="00F74114">
              <w:rPr>
                <w:rStyle w:val="a4"/>
                <w:b w:val="0"/>
              </w:rPr>
              <w:t xml:space="preserve">физической </w:t>
            </w:r>
            <w:r w:rsidRPr="00F74114">
              <w:rPr>
                <w:rStyle w:val="a4"/>
                <w:b w:val="0"/>
              </w:rPr>
              <w:lastRenderedPageBreak/>
              <w:t>культуры и ОБЖ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lastRenderedPageBreak/>
              <w:t>5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2167" w:type="dxa"/>
          </w:tcPr>
          <w:p w:rsidR="00C369E9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Март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клуба,</w:t>
            </w:r>
            <w:r w:rsidR="00F80E8C" w:rsidRPr="00F74114">
              <w:rPr>
                <w:lang w:eastAsia="ru-RU"/>
              </w:rPr>
              <w:t xml:space="preserve"> учителя 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6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Июнь-Июль</w:t>
            </w:r>
          </w:p>
        </w:tc>
        <w:tc>
          <w:tcPr>
            <w:tcW w:w="2653" w:type="dxa"/>
          </w:tcPr>
          <w:p w:rsidR="00C369E9" w:rsidRPr="00F74114" w:rsidRDefault="00C369E9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Учителя физкультуры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7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Подготовка спортивных залов и школьного стадиона к соревнованиям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У</w:t>
            </w:r>
            <w:r w:rsidR="00C369E9" w:rsidRPr="00F74114">
              <w:t xml:space="preserve">чителя </w:t>
            </w:r>
            <w:r w:rsidR="00C369E9" w:rsidRPr="00F74114">
              <w:rPr>
                <w:rStyle w:val="a4"/>
                <w:b w:val="0"/>
              </w:rPr>
              <w:t xml:space="preserve">физической культуры, </w:t>
            </w:r>
            <w:r w:rsidR="00C369E9" w:rsidRPr="00F74114">
              <w:t>педагоги доп. образования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8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Подготовка команд участников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F80E8C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У</w:t>
            </w:r>
            <w:r w:rsidR="00C369E9" w:rsidRPr="00F74114">
              <w:t xml:space="preserve">чителя </w:t>
            </w:r>
            <w:r w:rsidR="00C369E9"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9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Оформление стенда </w:t>
            </w:r>
            <w:r w:rsidR="00F80E8C" w:rsidRPr="00F74114">
              <w:rPr>
                <w:lang w:eastAsia="ru-RU"/>
              </w:rPr>
              <w:t>спортивного зала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>физической культуры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10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ВР, классные руководители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11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C369E9" w:rsidRPr="00F74114" w:rsidTr="00F74114">
        <w:tc>
          <w:tcPr>
            <w:tcW w:w="594" w:type="dxa"/>
          </w:tcPr>
          <w:p w:rsidR="00C369E9" w:rsidRPr="00F74114" w:rsidRDefault="00F80E8C" w:rsidP="009E06BF">
            <w:r w:rsidRPr="00F74114">
              <w:t>12</w:t>
            </w:r>
            <w:r w:rsidR="00C369E9" w:rsidRPr="00F74114">
              <w:t>.</w:t>
            </w:r>
          </w:p>
        </w:tc>
        <w:tc>
          <w:tcPr>
            <w:tcW w:w="475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67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C369E9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F80E8C" w:rsidRPr="00F74114" w:rsidTr="00F74114">
        <w:tc>
          <w:tcPr>
            <w:tcW w:w="594" w:type="dxa"/>
          </w:tcPr>
          <w:p w:rsidR="00F80E8C" w:rsidRPr="00F74114" w:rsidRDefault="00F80E8C" w:rsidP="009E06BF">
            <w:r w:rsidRPr="00F74114">
              <w:t>13.</w:t>
            </w:r>
          </w:p>
        </w:tc>
        <w:tc>
          <w:tcPr>
            <w:tcW w:w="4759" w:type="dxa"/>
          </w:tcPr>
          <w:p w:rsidR="00F80E8C" w:rsidRPr="00F74114" w:rsidRDefault="00F80E8C" w:rsidP="00BD42B2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Организация и проведение спортивно-массовых мероприятий и праздников для жителей </w:t>
            </w:r>
            <w:r w:rsidR="00BD42B2">
              <w:rPr>
                <w:lang w:eastAsia="ru-RU"/>
              </w:rPr>
              <w:t>села</w:t>
            </w:r>
            <w:r w:rsidRPr="00F74114">
              <w:rPr>
                <w:lang w:eastAsia="ru-RU"/>
              </w:rPr>
              <w:t xml:space="preserve"> на школьном стадионе  </w:t>
            </w:r>
          </w:p>
        </w:tc>
        <w:tc>
          <w:tcPr>
            <w:tcW w:w="2167" w:type="dxa"/>
          </w:tcPr>
          <w:p w:rsidR="00F80E8C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653" w:type="dxa"/>
          </w:tcPr>
          <w:p w:rsidR="00F80E8C" w:rsidRPr="00F74114" w:rsidRDefault="00F80E8C" w:rsidP="00771E46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Руководитель клуба, </w:t>
            </w:r>
            <w:r w:rsidRPr="00F74114">
              <w:t xml:space="preserve">учителя </w:t>
            </w:r>
            <w:r w:rsidRPr="00F74114">
              <w:rPr>
                <w:rStyle w:val="a4"/>
                <w:b w:val="0"/>
              </w:rPr>
              <w:t xml:space="preserve">физической культуры, </w:t>
            </w:r>
            <w:r w:rsidRPr="00F74114">
              <w:t>педагоги доп. образования</w:t>
            </w:r>
          </w:p>
        </w:tc>
      </w:tr>
      <w:tr w:rsidR="00F80E8C" w:rsidRPr="00F74114" w:rsidTr="00F74114">
        <w:tc>
          <w:tcPr>
            <w:tcW w:w="594" w:type="dxa"/>
          </w:tcPr>
          <w:p w:rsidR="00F80E8C" w:rsidRPr="00F74114" w:rsidRDefault="00F80E8C" w:rsidP="009E06BF">
            <w:r w:rsidRPr="00F74114">
              <w:t>14.</w:t>
            </w:r>
          </w:p>
        </w:tc>
        <w:tc>
          <w:tcPr>
            <w:tcW w:w="4759" w:type="dxa"/>
          </w:tcPr>
          <w:p w:rsidR="00F80E8C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Организация спортивного досуга в каникулярное время</w:t>
            </w:r>
          </w:p>
        </w:tc>
        <w:tc>
          <w:tcPr>
            <w:tcW w:w="2167" w:type="dxa"/>
          </w:tcPr>
          <w:p w:rsidR="00F80E8C" w:rsidRPr="00F74114" w:rsidRDefault="00F80E8C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rPr>
                <w:lang w:eastAsia="ru-RU"/>
              </w:rPr>
              <w:t>Июнь-август</w:t>
            </w:r>
          </w:p>
        </w:tc>
        <w:tc>
          <w:tcPr>
            <w:tcW w:w="2653" w:type="dxa"/>
          </w:tcPr>
          <w:p w:rsidR="00F80E8C" w:rsidRPr="00F74114" w:rsidRDefault="00F80E8C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</w:t>
            </w:r>
          </w:p>
        </w:tc>
      </w:tr>
    </w:tbl>
    <w:p w:rsidR="00F80E8C" w:rsidRDefault="00F80E8C" w:rsidP="009E06BF">
      <w:pPr>
        <w:spacing w:before="280" w:after="280"/>
      </w:pPr>
    </w:p>
    <w:p w:rsidR="000C1195" w:rsidRPr="00F74114" w:rsidRDefault="000C1195" w:rsidP="009E06BF">
      <w:pPr>
        <w:spacing w:before="280" w:after="280"/>
      </w:pPr>
    </w:p>
    <w:p w:rsidR="00C369E9" w:rsidRPr="000C1195" w:rsidRDefault="00C369E9" w:rsidP="000C1195">
      <w:pPr>
        <w:spacing w:before="280" w:after="280"/>
        <w:jc w:val="center"/>
        <w:rPr>
          <w:b/>
        </w:rPr>
      </w:pPr>
      <w:r w:rsidRPr="000C1195">
        <w:rPr>
          <w:b/>
        </w:rPr>
        <w:t>4.УЧЕБНО-ВОСПИТАТЕЛЬНАЯ РАБОТА.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5068"/>
        <w:gridCol w:w="1984"/>
        <w:gridCol w:w="2693"/>
      </w:tblGrid>
      <w:tr w:rsidR="00C369E9" w:rsidRPr="00F74114" w:rsidTr="000C1195">
        <w:tc>
          <w:tcPr>
            <w:tcW w:w="569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68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84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693" w:type="dxa"/>
          </w:tcPr>
          <w:p w:rsidR="00C369E9" w:rsidRPr="00F74114" w:rsidRDefault="00C369E9" w:rsidP="00F80E8C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kern w:val="3"/>
                <w:lang w:eastAsia="ru-RU"/>
              </w:rPr>
            </w:pPr>
            <w:r w:rsidRPr="00F74114">
              <w:t xml:space="preserve">Участие в общешкольных, классных родительских собраниях </w:t>
            </w:r>
            <w:r w:rsidRPr="00F74114">
              <w:rPr>
                <w:kern w:val="3"/>
                <w:lang w:eastAsia="ru-RU"/>
              </w:rPr>
              <w:t xml:space="preserve">на темы: «Личная гигиена </w:t>
            </w:r>
            <w:r w:rsidR="000A7DED" w:rsidRPr="00F74114">
              <w:rPr>
                <w:kern w:val="3"/>
                <w:lang w:eastAsia="ru-RU"/>
              </w:rPr>
              <w:t>школьников»,</w:t>
            </w:r>
            <w:r w:rsidRPr="00F74114">
              <w:rPr>
                <w:kern w:val="3"/>
                <w:lang w:eastAsia="ru-RU"/>
              </w:rPr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</w:t>
            </w:r>
            <w:r w:rsidRPr="00F74114">
              <w:rPr>
                <w:lang w:eastAsia="ru-RU"/>
              </w:rPr>
              <w:t xml:space="preserve">, </w:t>
            </w:r>
            <w:r w:rsidR="00C369E9" w:rsidRPr="00F74114">
              <w:rPr>
                <w:lang w:eastAsia="ru-RU"/>
              </w:rPr>
              <w:t>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Зам. директора по ВР</w:t>
            </w:r>
            <w:r w:rsidRPr="00F74114">
              <w:rPr>
                <w:lang w:eastAsia="ru-RU"/>
              </w:rPr>
              <w:t>, 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Приглашать ро</w:t>
            </w:r>
            <w:r w:rsidR="000A7DED" w:rsidRPr="00F74114">
              <w:rPr>
                <w:kern w:val="3"/>
                <w:lang w:eastAsia="ru-RU"/>
              </w:rPr>
              <w:t xml:space="preserve">дителей для участия в </w:t>
            </w:r>
            <w:r w:rsidRPr="00F74114">
              <w:rPr>
                <w:kern w:val="3"/>
                <w:lang w:eastAsia="ru-RU"/>
              </w:rPr>
              <w:t>соревновани</w:t>
            </w:r>
            <w:r w:rsidR="000A7DED" w:rsidRPr="00F74114">
              <w:rPr>
                <w:kern w:val="3"/>
                <w:lang w:eastAsia="ru-RU"/>
              </w:rPr>
              <w:t>ях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Оказывать помощь классным руководителям в организации спортивной работы в классе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Совет клуба,</w:t>
            </w:r>
            <w:r w:rsidR="000A7DE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5.</w:t>
            </w:r>
          </w:p>
        </w:tc>
        <w:tc>
          <w:tcPr>
            <w:tcW w:w="5068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 xml:space="preserve">Организовать секцию для учителей </w:t>
            </w:r>
            <w:r w:rsidR="000A7DED" w:rsidRPr="00F74114">
              <w:rPr>
                <w:kern w:val="3"/>
                <w:lang w:eastAsia="ru-RU"/>
              </w:rPr>
              <w:t>школы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Совет клуба, </w:t>
            </w:r>
            <w:r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569" w:type="dxa"/>
          </w:tcPr>
          <w:p w:rsidR="00C369E9" w:rsidRPr="00F74114" w:rsidRDefault="00C369E9" w:rsidP="009E06BF">
            <w:r w:rsidRPr="00F74114">
              <w:t>6.</w:t>
            </w:r>
          </w:p>
        </w:tc>
        <w:tc>
          <w:tcPr>
            <w:tcW w:w="5068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984" w:type="dxa"/>
          </w:tcPr>
          <w:p w:rsidR="00C369E9" w:rsidRPr="00F74114" w:rsidRDefault="00C369E9" w:rsidP="000A7DE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693" w:type="dxa"/>
          </w:tcPr>
          <w:p w:rsidR="00C369E9" w:rsidRPr="00F74114" w:rsidRDefault="000A7DED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 xml:space="preserve">Совет клуба, </w:t>
            </w:r>
            <w:r w:rsidRPr="00F74114">
              <w:t>учителя физической культуры</w:t>
            </w:r>
          </w:p>
        </w:tc>
      </w:tr>
    </w:tbl>
    <w:p w:rsidR="00361B6B" w:rsidRDefault="00361B6B" w:rsidP="000C1195">
      <w:pPr>
        <w:spacing w:before="280" w:after="280"/>
        <w:jc w:val="center"/>
        <w:rPr>
          <w:b/>
        </w:rPr>
      </w:pPr>
    </w:p>
    <w:p w:rsidR="00C369E9" w:rsidRPr="000C1195" w:rsidRDefault="00771E46" w:rsidP="000C1195">
      <w:pPr>
        <w:spacing w:before="280" w:after="280"/>
        <w:jc w:val="center"/>
        <w:rPr>
          <w:b/>
        </w:rPr>
      </w:pPr>
      <w:r w:rsidRPr="000C1195">
        <w:rPr>
          <w:b/>
        </w:rPr>
        <w:t>5</w:t>
      </w:r>
      <w:r w:rsidR="00C369E9" w:rsidRPr="000C1195">
        <w:rPr>
          <w:b/>
        </w:rPr>
        <w:t>.МЕТОДИЧЕСКАЯ РАБОТА.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8"/>
        <w:gridCol w:w="5019"/>
        <w:gridCol w:w="1976"/>
        <w:gridCol w:w="2701"/>
      </w:tblGrid>
      <w:tr w:rsidR="00C369E9" w:rsidRPr="00F74114" w:rsidTr="000C1195">
        <w:tc>
          <w:tcPr>
            <w:tcW w:w="618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19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701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сентябрь</w:t>
            </w:r>
          </w:p>
        </w:tc>
        <w:tc>
          <w:tcPr>
            <w:tcW w:w="2701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019" w:type="dxa"/>
            <w:vAlign w:val="center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</w:pPr>
            <w:r w:rsidRPr="00F74114">
              <w:t>в течение года (по плану)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Посещение занятий спортивных секций (кружков)</w:t>
            </w:r>
          </w:p>
          <w:p w:rsidR="00C369E9" w:rsidRPr="00F74114" w:rsidRDefault="00C369E9" w:rsidP="009E06BF"/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6B66BD" w:rsidP="009E06BF">
            <w:r w:rsidRPr="00F74114">
              <w:t>5</w:t>
            </w:r>
            <w:r w:rsidR="00C369E9" w:rsidRPr="00F74114">
              <w:t>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Посещение курсов повышения квалификации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  <w:tr w:rsidR="00C369E9" w:rsidRPr="00F74114" w:rsidTr="000C1195">
        <w:tc>
          <w:tcPr>
            <w:tcW w:w="618" w:type="dxa"/>
          </w:tcPr>
          <w:p w:rsidR="00C369E9" w:rsidRPr="00F74114" w:rsidRDefault="006B66BD" w:rsidP="009E06BF">
            <w:r w:rsidRPr="00F74114">
              <w:t>6</w:t>
            </w:r>
            <w:r w:rsidR="00C369E9" w:rsidRPr="00F74114">
              <w:t>.</w:t>
            </w:r>
          </w:p>
        </w:tc>
        <w:tc>
          <w:tcPr>
            <w:tcW w:w="5019" w:type="dxa"/>
          </w:tcPr>
          <w:p w:rsidR="00C369E9" w:rsidRPr="00F74114" w:rsidRDefault="00C369E9" w:rsidP="009E06BF">
            <w:r w:rsidRPr="00F74114"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976" w:type="dxa"/>
          </w:tcPr>
          <w:p w:rsidR="00C369E9" w:rsidRPr="00F74114" w:rsidRDefault="00C369E9" w:rsidP="006B66BD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70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клуба,</w:t>
            </w:r>
            <w:r w:rsidR="006B66BD" w:rsidRPr="00F74114">
              <w:t>учителя физической культуры</w:t>
            </w:r>
          </w:p>
        </w:tc>
      </w:tr>
    </w:tbl>
    <w:p w:rsidR="00C369E9" w:rsidRPr="000C1195" w:rsidRDefault="00361B6B" w:rsidP="00361B6B">
      <w:pPr>
        <w:spacing w:before="280" w:after="280"/>
        <w:rPr>
          <w:b/>
        </w:rPr>
      </w:pPr>
      <w:r>
        <w:rPr>
          <w:b/>
        </w:rPr>
        <w:t xml:space="preserve">                              </w:t>
      </w:r>
      <w:r w:rsidR="006B66BD" w:rsidRPr="000C1195">
        <w:rPr>
          <w:b/>
        </w:rPr>
        <w:t>6</w:t>
      </w:r>
      <w:r w:rsidR="00C369E9" w:rsidRPr="000C1195">
        <w:rPr>
          <w:b/>
        </w:rPr>
        <w:t>.СПОРТИВНО-МАССОВАЯ.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020"/>
        <w:gridCol w:w="1976"/>
        <w:gridCol w:w="2418"/>
      </w:tblGrid>
      <w:tr w:rsidR="00C369E9" w:rsidRPr="00F74114" w:rsidTr="00F74114">
        <w:tc>
          <w:tcPr>
            <w:tcW w:w="617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020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76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418" w:type="dxa"/>
          </w:tcPr>
          <w:p w:rsidR="00C369E9" w:rsidRPr="00F74114" w:rsidRDefault="00C369E9" w:rsidP="008754A0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1.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Разработка и утверждение плана спортивно-массовых мероприятий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Сентябрь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2.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3.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Организация и проведение внутриклубных соревнований и праздников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14054">
            <w:r w:rsidRPr="00F74114">
              <w:t>4.</w:t>
            </w:r>
          </w:p>
        </w:tc>
        <w:tc>
          <w:tcPr>
            <w:tcW w:w="5020" w:type="dxa"/>
          </w:tcPr>
          <w:p w:rsidR="00C369E9" w:rsidRPr="00F74114" w:rsidRDefault="00C369E9" w:rsidP="00653226">
            <w:r w:rsidRPr="00F74114">
              <w:t>Обеспечение участия команд Клуба в различных соревнованиях</w:t>
            </w:r>
          </w:p>
        </w:tc>
        <w:tc>
          <w:tcPr>
            <w:tcW w:w="1976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t>в течение года</w:t>
            </w:r>
          </w:p>
        </w:tc>
        <w:tc>
          <w:tcPr>
            <w:tcW w:w="2418" w:type="dxa"/>
          </w:tcPr>
          <w:p w:rsidR="00C369E9" w:rsidRPr="00F74114" w:rsidRDefault="00C369E9" w:rsidP="00914054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Совет клуба</w:t>
            </w:r>
          </w:p>
        </w:tc>
      </w:tr>
    </w:tbl>
    <w:p w:rsidR="00C369E9" w:rsidRPr="000C1195" w:rsidRDefault="008754A0" w:rsidP="000C1195">
      <w:pPr>
        <w:spacing w:before="280" w:after="280"/>
        <w:jc w:val="center"/>
        <w:rPr>
          <w:b/>
        </w:rPr>
      </w:pPr>
      <w:r w:rsidRPr="000C1195">
        <w:rPr>
          <w:b/>
        </w:rPr>
        <w:t>7</w:t>
      </w:r>
      <w:r w:rsidR="00C369E9" w:rsidRPr="000C1195">
        <w:rPr>
          <w:b/>
        </w:rPr>
        <w:t>.КОНТРОЛЬ И РУКОВОДСТВО.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5209"/>
        <w:gridCol w:w="1980"/>
        <w:gridCol w:w="2556"/>
      </w:tblGrid>
      <w:tr w:rsidR="00C369E9" w:rsidRPr="00F74114" w:rsidTr="00F74114">
        <w:tc>
          <w:tcPr>
            <w:tcW w:w="569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</w:rPr>
              <w:t>№ п/п</w:t>
            </w:r>
          </w:p>
        </w:tc>
        <w:tc>
          <w:tcPr>
            <w:tcW w:w="5209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1980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556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Проверка учебно-тренировочных занятий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2.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Ежемесячно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3.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Корректировка работы клуба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Ежеквартально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569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209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980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Сентябрь - октябрь</w:t>
            </w:r>
          </w:p>
        </w:tc>
        <w:tc>
          <w:tcPr>
            <w:tcW w:w="2556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</w:tbl>
    <w:p w:rsidR="00C369E9" w:rsidRPr="00F74114" w:rsidRDefault="00C369E9" w:rsidP="009E06BF">
      <w:pPr>
        <w:pStyle w:val="a8"/>
      </w:pPr>
    </w:p>
    <w:p w:rsidR="00C369E9" w:rsidRPr="000C1195" w:rsidRDefault="00E8280B" w:rsidP="000C1195">
      <w:pPr>
        <w:spacing w:before="280" w:after="280"/>
        <w:jc w:val="center"/>
        <w:rPr>
          <w:b/>
        </w:rPr>
      </w:pPr>
      <w:r w:rsidRPr="000C1195">
        <w:rPr>
          <w:b/>
        </w:rPr>
        <w:t>8</w:t>
      </w:r>
      <w:r w:rsidR="00C369E9" w:rsidRPr="000C1195">
        <w:rPr>
          <w:b/>
        </w:rPr>
        <w:t>.ФИНАНСОВО-ХОЗЯЙСТВЕННАЯ ДЕЯТЕЛЬНОСТЬ.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161"/>
        <w:gridCol w:w="2042"/>
        <w:gridCol w:w="2494"/>
      </w:tblGrid>
      <w:tr w:rsidR="00C369E9" w:rsidRPr="00F74114" w:rsidTr="00F74114">
        <w:tc>
          <w:tcPr>
            <w:tcW w:w="617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</w:rPr>
              <w:lastRenderedPageBreak/>
              <w:t>№ п/п</w:t>
            </w:r>
          </w:p>
        </w:tc>
        <w:tc>
          <w:tcPr>
            <w:tcW w:w="5161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Содержание работы</w:t>
            </w:r>
          </w:p>
        </w:tc>
        <w:tc>
          <w:tcPr>
            <w:tcW w:w="2042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Сроки</w:t>
            </w:r>
          </w:p>
        </w:tc>
        <w:tc>
          <w:tcPr>
            <w:tcW w:w="2494" w:type="dxa"/>
          </w:tcPr>
          <w:p w:rsidR="00C369E9" w:rsidRPr="00F74114" w:rsidRDefault="00C369E9" w:rsidP="00E8280B">
            <w:pPr>
              <w:jc w:val="center"/>
              <w:rPr>
                <w:b/>
              </w:rPr>
            </w:pPr>
            <w:r w:rsidRPr="00F74114">
              <w:rPr>
                <w:b/>
                <w:iCs/>
              </w:rPr>
              <w:t>Ответственный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t>1.</w:t>
            </w:r>
          </w:p>
        </w:tc>
        <w:tc>
          <w:tcPr>
            <w:tcW w:w="5161" w:type="dxa"/>
          </w:tcPr>
          <w:p w:rsidR="00C369E9" w:rsidRPr="00F74114" w:rsidRDefault="00C369E9" w:rsidP="009E06BF">
            <w:r w:rsidRPr="00F74114"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Руководитель ШСК, Замдиректора по ВР 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E8280B" w:rsidP="009E06BF">
            <w:r w:rsidRPr="00F74114">
              <w:t>2</w:t>
            </w:r>
            <w:r w:rsidR="00C369E9" w:rsidRPr="00F74114">
              <w:t>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lang w:eastAsia="ru-RU"/>
              </w:rPr>
              <w:t>Ежеквартально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t>4.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Организация</w:t>
            </w:r>
            <w:r w:rsidRPr="00F74114">
              <w:t xml:space="preserve"> помощи в ремонте спортивного зала, спортивных сооружений и уход за ним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Май-июль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  <w:r w:rsidR="00C369E9" w:rsidRPr="00F74114">
              <w:rPr>
                <w:kern w:val="3"/>
                <w:lang w:eastAsia="ru-RU"/>
              </w:rPr>
              <w:br/>
            </w:r>
          </w:p>
        </w:tc>
      </w:tr>
      <w:tr w:rsidR="00C369E9" w:rsidRPr="00F74114" w:rsidTr="00F74114">
        <w:tc>
          <w:tcPr>
            <w:tcW w:w="617" w:type="dxa"/>
          </w:tcPr>
          <w:p w:rsidR="00C369E9" w:rsidRPr="00F74114" w:rsidRDefault="00C369E9" w:rsidP="009E06BF">
            <w:r w:rsidRPr="00F74114">
              <w:t>5.</w:t>
            </w:r>
          </w:p>
        </w:tc>
        <w:tc>
          <w:tcPr>
            <w:tcW w:w="5161" w:type="dxa"/>
          </w:tcPr>
          <w:p w:rsidR="00C369E9" w:rsidRPr="00F74114" w:rsidRDefault="00C369E9" w:rsidP="009E06BF">
            <w:pPr>
              <w:suppressAutoHyphens w:val="0"/>
              <w:spacing w:before="100" w:beforeAutospacing="1" w:after="100" w:afterAutospacing="1"/>
              <w:rPr>
                <w:lang w:eastAsia="ru-RU"/>
              </w:rPr>
            </w:pPr>
            <w:r w:rsidRPr="00F74114">
              <w:rPr>
                <w:kern w:val="3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2042" w:type="dxa"/>
          </w:tcPr>
          <w:p w:rsidR="00C369E9" w:rsidRPr="00F74114" w:rsidRDefault="00C369E9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lang w:eastAsia="ru-RU"/>
              </w:rPr>
              <w:t>В течение года</w:t>
            </w:r>
          </w:p>
        </w:tc>
        <w:tc>
          <w:tcPr>
            <w:tcW w:w="2494" w:type="dxa"/>
          </w:tcPr>
          <w:p w:rsidR="00C369E9" w:rsidRPr="00F74114" w:rsidRDefault="00E8280B" w:rsidP="009E06BF">
            <w:pPr>
              <w:widowControl w:val="0"/>
              <w:overflowPunct w:val="0"/>
              <w:autoSpaceDE w:val="0"/>
              <w:autoSpaceDN w:val="0"/>
              <w:rPr>
                <w:kern w:val="3"/>
                <w:lang w:eastAsia="ru-RU"/>
              </w:rPr>
            </w:pPr>
            <w:r w:rsidRPr="00F74114">
              <w:rPr>
                <w:kern w:val="3"/>
                <w:lang w:eastAsia="ru-RU"/>
              </w:rPr>
              <w:t>Совет клуба, учителя физической культуры</w:t>
            </w:r>
          </w:p>
        </w:tc>
      </w:tr>
    </w:tbl>
    <w:p w:rsidR="00C369E9" w:rsidRPr="00F74114" w:rsidRDefault="00C369E9" w:rsidP="0055361B">
      <w:pPr>
        <w:pStyle w:val="a8"/>
      </w:pPr>
    </w:p>
    <w:p w:rsidR="00C369E9" w:rsidRPr="00F74114" w:rsidRDefault="00C369E9" w:rsidP="0055361B">
      <w:pPr>
        <w:pStyle w:val="a8"/>
      </w:pPr>
    </w:p>
    <w:p w:rsidR="00C369E9" w:rsidRPr="00F74114" w:rsidRDefault="00C369E9" w:rsidP="0055361B">
      <w:pPr>
        <w:pStyle w:val="a8"/>
      </w:pPr>
    </w:p>
    <w:p w:rsidR="00C369E9" w:rsidRPr="00F74114" w:rsidRDefault="00C369E9"/>
    <w:sectPr w:rsidR="00C369E9" w:rsidRPr="00F74114" w:rsidSect="00F74114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9D5"/>
    <w:rsid w:val="00002FAD"/>
    <w:rsid w:val="00034FDF"/>
    <w:rsid w:val="000436B5"/>
    <w:rsid w:val="00046637"/>
    <w:rsid w:val="00075EAD"/>
    <w:rsid w:val="000874E0"/>
    <w:rsid w:val="000A7DED"/>
    <w:rsid w:val="000C1195"/>
    <w:rsid w:val="000E2B08"/>
    <w:rsid w:val="000E764B"/>
    <w:rsid w:val="000F544D"/>
    <w:rsid w:val="000F5F43"/>
    <w:rsid w:val="00101080"/>
    <w:rsid w:val="00217B47"/>
    <w:rsid w:val="00234CA8"/>
    <w:rsid w:val="00241263"/>
    <w:rsid w:val="0026732D"/>
    <w:rsid w:val="002B2FA5"/>
    <w:rsid w:val="002B39BF"/>
    <w:rsid w:val="002C06A3"/>
    <w:rsid w:val="002C20B3"/>
    <w:rsid w:val="002F1B94"/>
    <w:rsid w:val="002F2168"/>
    <w:rsid w:val="003062FD"/>
    <w:rsid w:val="00326CE9"/>
    <w:rsid w:val="00335701"/>
    <w:rsid w:val="00346BDE"/>
    <w:rsid w:val="0034748C"/>
    <w:rsid w:val="00352416"/>
    <w:rsid w:val="0035766D"/>
    <w:rsid w:val="00361B6B"/>
    <w:rsid w:val="003927BE"/>
    <w:rsid w:val="003949D5"/>
    <w:rsid w:val="003C7B2C"/>
    <w:rsid w:val="003F2AF8"/>
    <w:rsid w:val="003F3A58"/>
    <w:rsid w:val="0040569D"/>
    <w:rsid w:val="00405856"/>
    <w:rsid w:val="004304DB"/>
    <w:rsid w:val="00432781"/>
    <w:rsid w:val="00445B36"/>
    <w:rsid w:val="00457817"/>
    <w:rsid w:val="00493632"/>
    <w:rsid w:val="004D1177"/>
    <w:rsid w:val="00536028"/>
    <w:rsid w:val="00542BA4"/>
    <w:rsid w:val="005511E0"/>
    <w:rsid w:val="0055361B"/>
    <w:rsid w:val="00591FEF"/>
    <w:rsid w:val="005C6A68"/>
    <w:rsid w:val="005D22F4"/>
    <w:rsid w:val="005D2855"/>
    <w:rsid w:val="005E0E6F"/>
    <w:rsid w:val="00613766"/>
    <w:rsid w:val="00617368"/>
    <w:rsid w:val="00653226"/>
    <w:rsid w:val="006A7433"/>
    <w:rsid w:val="006B0572"/>
    <w:rsid w:val="006B66BD"/>
    <w:rsid w:val="00732124"/>
    <w:rsid w:val="00741BB5"/>
    <w:rsid w:val="0074345C"/>
    <w:rsid w:val="00743841"/>
    <w:rsid w:val="00756A87"/>
    <w:rsid w:val="00762024"/>
    <w:rsid w:val="007620E8"/>
    <w:rsid w:val="00771E46"/>
    <w:rsid w:val="00775C54"/>
    <w:rsid w:val="007A2B1B"/>
    <w:rsid w:val="007B522F"/>
    <w:rsid w:val="007C7FDE"/>
    <w:rsid w:val="007F1F02"/>
    <w:rsid w:val="0087160F"/>
    <w:rsid w:val="008754A0"/>
    <w:rsid w:val="008853B0"/>
    <w:rsid w:val="008A0FF6"/>
    <w:rsid w:val="008D6CC7"/>
    <w:rsid w:val="008E318A"/>
    <w:rsid w:val="008E3814"/>
    <w:rsid w:val="008E38F3"/>
    <w:rsid w:val="00914054"/>
    <w:rsid w:val="00937850"/>
    <w:rsid w:val="00950435"/>
    <w:rsid w:val="00995112"/>
    <w:rsid w:val="00996F6B"/>
    <w:rsid w:val="009A5121"/>
    <w:rsid w:val="009E06BF"/>
    <w:rsid w:val="009E4D9B"/>
    <w:rsid w:val="00A24A44"/>
    <w:rsid w:val="00A877A4"/>
    <w:rsid w:val="00AB172D"/>
    <w:rsid w:val="00AC6396"/>
    <w:rsid w:val="00AF1C8B"/>
    <w:rsid w:val="00B16B47"/>
    <w:rsid w:val="00B84AAF"/>
    <w:rsid w:val="00B93B01"/>
    <w:rsid w:val="00BB79A2"/>
    <w:rsid w:val="00BD42B2"/>
    <w:rsid w:val="00C31DD8"/>
    <w:rsid w:val="00C369E9"/>
    <w:rsid w:val="00C37D1D"/>
    <w:rsid w:val="00C51B06"/>
    <w:rsid w:val="00C64A8B"/>
    <w:rsid w:val="00CC3260"/>
    <w:rsid w:val="00CF3B00"/>
    <w:rsid w:val="00D00963"/>
    <w:rsid w:val="00D11FA8"/>
    <w:rsid w:val="00D12B37"/>
    <w:rsid w:val="00D3025E"/>
    <w:rsid w:val="00D44D76"/>
    <w:rsid w:val="00D50E77"/>
    <w:rsid w:val="00D515DE"/>
    <w:rsid w:val="00D51B9C"/>
    <w:rsid w:val="00D6461D"/>
    <w:rsid w:val="00DA1A75"/>
    <w:rsid w:val="00DC2E1C"/>
    <w:rsid w:val="00E45C6E"/>
    <w:rsid w:val="00E63A34"/>
    <w:rsid w:val="00E66C40"/>
    <w:rsid w:val="00E66D25"/>
    <w:rsid w:val="00E7433E"/>
    <w:rsid w:val="00E805A3"/>
    <w:rsid w:val="00E8280B"/>
    <w:rsid w:val="00E93216"/>
    <w:rsid w:val="00EB22B0"/>
    <w:rsid w:val="00F14C17"/>
    <w:rsid w:val="00F1539B"/>
    <w:rsid w:val="00F207BC"/>
    <w:rsid w:val="00F24397"/>
    <w:rsid w:val="00F24D7A"/>
    <w:rsid w:val="00F74114"/>
    <w:rsid w:val="00F80E8C"/>
    <w:rsid w:val="00FA4EF8"/>
    <w:rsid w:val="00FD1540"/>
    <w:rsid w:val="00FD4026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55361B"/>
    <w:rPr>
      <w:rFonts w:cs="Times New Roman"/>
      <w:b/>
    </w:rPr>
  </w:style>
  <w:style w:type="character" w:styleId="a5">
    <w:name w:val="Emphasis"/>
    <w:basedOn w:val="a0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F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FA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55361B"/>
    <w:rPr>
      <w:rFonts w:cs="Times New Roman"/>
      <w:b/>
    </w:rPr>
  </w:style>
  <w:style w:type="character" w:styleId="a5">
    <w:name w:val="Emphasis"/>
    <w:basedOn w:val="a0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F7BB9-5D31-4012-A136-8D05D481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13752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Фаниль</cp:lastModifiedBy>
  <cp:revision>15</cp:revision>
  <cp:lastPrinted>2020-11-03T19:13:00Z</cp:lastPrinted>
  <dcterms:created xsi:type="dcterms:W3CDTF">2020-11-03T10:48:00Z</dcterms:created>
  <dcterms:modified xsi:type="dcterms:W3CDTF">2020-11-03T19:21:00Z</dcterms:modified>
</cp:coreProperties>
</file>